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A03D528"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BE00C7" w:rsidRPr="00BE00C7">
        <w:rPr>
          <w:rFonts w:eastAsia="Calibri"/>
          <w:b/>
          <w:color w:val="000000"/>
          <w:sz w:val="28"/>
          <w:szCs w:val="28"/>
          <w:lang w:eastAsia="en-US"/>
        </w:rPr>
        <w:t xml:space="preserve">Dostawa skrzynek ognioszczelnych łączeniowych, rozdzielczych, przelotowych dla Oddziałów Polskiej Grupy Górniczej S.A. </w:t>
      </w:r>
      <w:r w:rsidR="00BE00C7">
        <w:rPr>
          <w:rFonts w:eastAsia="Calibri"/>
          <w:b/>
          <w:color w:val="000000"/>
          <w:sz w:val="28"/>
          <w:szCs w:val="28"/>
          <w:lang w:eastAsia="en-US"/>
        </w:rPr>
        <w:br/>
      </w:r>
      <w:r w:rsidR="00BE00C7" w:rsidRPr="00BE00C7">
        <w:rPr>
          <w:rFonts w:eastAsia="Calibri"/>
          <w:b/>
          <w:color w:val="000000"/>
          <w:sz w:val="28"/>
          <w:szCs w:val="28"/>
          <w:lang w:eastAsia="en-US"/>
        </w:rPr>
        <w:t>– nr grupy 312-1</w:t>
      </w:r>
    </w:p>
    <w:p w14:paraId="5E228557" w14:textId="2F10D3F1"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E00C7">
        <w:rPr>
          <w:rFonts w:eastAsia="Calibri"/>
          <w:b/>
          <w:color w:val="000000"/>
          <w:sz w:val="28"/>
          <w:szCs w:val="28"/>
          <w:lang w:eastAsia="en-US"/>
        </w:rPr>
        <w:t>702500294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16533B">
              <w:rPr>
                <w:noProof/>
                <w:webHidden/>
              </w:rPr>
              <w:t>3</w:t>
            </w:r>
            <w:r w:rsidR="00B625CB">
              <w:rPr>
                <w:noProof/>
                <w:webHidden/>
              </w:rPr>
              <w:fldChar w:fldCharType="end"/>
            </w:r>
          </w:hyperlink>
        </w:p>
        <w:p w14:paraId="67083375" w14:textId="425B4550" w:rsidR="00B625CB" w:rsidRDefault="001270F2"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16533B">
              <w:rPr>
                <w:noProof/>
                <w:webHidden/>
              </w:rPr>
              <w:t>3</w:t>
            </w:r>
            <w:r w:rsidR="00B625CB">
              <w:rPr>
                <w:noProof/>
                <w:webHidden/>
              </w:rPr>
              <w:fldChar w:fldCharType="end"/>
            </w:r>
          </w:hyperlink>
        </w:p>
        <w:p w14:paraId="40AAFB53" w14:textId="56A1A53F" w:rsidR="00B625CB" w:rsidRDefault="001270F2"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16533B">
              <w:rPr>
                <w:noProof/>
                <w:webHidden/>
              </w:rPr>
              <w:t>3</w:t>
            </w:r>
            <w:r w:rsidR="00B625CB">
              <w:rPr>
                <w:noProof/>
                <w:webHidden/>
              </w:rPr>
              <w:fldChar w:fldCharType="end"/>
            </w:r>
          </w:hyperlink>
        </w:p>
        <w:p w14:paraId="7A788799" w14:textId="7EB903DE" w:rsidR="00B625CB" w:rsidRDefault="001270F2"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16533B">
              <w:rPr>
                <w:noProof/>
                <w:webHidden/>
              </w:rPr>
              <w:t>4</w:t>
            </w:r>
            <w:r w:rsidR="00B625CB">
              <w:rPr>
                <w:noProof/>
                <w:webHidden/>
              </w:rPr>
              <w:fldChar w:fldCharType="end"/>
            </w:r>
          </w:hyperlink>
        </w:p>
        <w:p w14:paraId="7CF700B9" w14:textId="0310D7A3" w:rsidR="00B625CB" w:rsidRDefault="001270F2"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16533B">
              <w:rPr>
                <w:noProof/>
                <w:webHidden/>
              </w:rPr>
              <w:t>4</w:t>
            </w:r>
            <w:r w:rsidR="00B625CB">
              <w:rPr>
                <w:noProof/>
                <w:webHidden/>
              </w:rPr>
              <w:fldChar w:fldCharType="end"/>
            </w:r>
          </w:hyperlink>
        </w:p>
        <w:p w14:paraId="2AE3BB0F" w14:textId="1F2D4F6B" w:rsidR="00B625CB" w:rsidRDefault="001270F2"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16533B">
              <w:rPr>
                <w:noProof/>
                <w:webHidden/>
              </w:rPr>
              <w:t>5</w:t>
            </w:r>
            <w:r w:rsidR="00B625CB">
              <w:rPr>
                <w:noProof/>
                <w:webHidden/>
              </w:rPr>
              <w:fldChar w:fldCharType="end"/>
            </w:r>
          </w:hyperlink>
        </w:p>
        <w:p w14:paraId="7D8C000B" w14:textId="4A0E27C1" w:rsidR="00B625CB" w:rsidRDefault="001270F2"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16533B">
              <w:rPr>
                <w:noProof/>
                <w:webHidden/>
              </w:rPr>
              <w:t>6</w:t>
            </w:r>
            <w:r w:rsidR="00B625CB">
              <w:rPr>
                <w:noProof/>
                <w:webHidden/>
              </w:rPr>
              <w:fldChar w:fldCharType="end"/>
            </w:r>
          </w:hyperlink>
        </w:p>
        <w:p w14:paraId="7EEA9EC7" w14:textId="2EF3206A" w:rsidR="00B625CB" w:rsidRDefault="001270F2"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16533B">
              <w:rPr>
                <w:noProof/>
                <w:webHidden/>
              </w:rPr>
              <w:t>6</w:t>
            </w:r>
            <w:r w:rsidR="00B625CB">
              <w:rPr>
                <w:noProof/>
                <w:webHidden/>
              </w:rPr>
              <w:fldChar w:fldCharType="end"/>
            </w:r>
          </w:hyperlink>
        </w:p>
        <w:p w14:paraId="09DA3102" w14:textId="583A5675" w:rsidR="00B625CB" w:rsidRDefault="001270F2"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16533B">
              <w:rPr>
                <w:noProof/>
                <w:webHidden/>
              </w:rPr>
              <w:t>8</w:t>
            </w:r>
            <w:r w:rsidR="00B625CB">
              <w:rPr>
                <w:noProof/>
                <w:webHidden/>
              </w:rPr>
              <w:fldChar w:fldCharType="end"/>
            </w:r>
          </w:hyperlink>
        </w:p>
        <w:p w14:paraId="1296BED2" w14:textId="3F61B469" w:rsidR="00B625CB" w:rsidRDefault="001270F2"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16533B">
              <w:rPr>
                <w:noProof/>
                <w:webHidden/>
              </w:rPr>
              <w:t>9</w:t>
            </w:r>
            <w:r w:rsidR="00B625CB">
              <w:rPr>
                <w:noProof/>
                <w:webHidden/>
              </w:rPr>
              <w:fldChar w:fldCharType="end"/>
            </w:r>
          </w:hyperlink>
        </w:p>
        <w:p w14:paraId="3C232E65" w14:textId="29E6D8C4" w:rsidR="00B625CB" w:rsidRDefault="001270F2"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16533B">
              <w:rPr>
                <w:noProof/>
                <w:webHidden/>
              </w:rPr>
              <w:t>10</w:t>
            </w:r>
            <w:r w:rsidR="00B625CB">
              <w:rPr>
                <w:noProof/>
                <w:webHidden/>
              </w:rPr>
              <w:fldChar w:fldCharType="end"/>
            </w:r>
          </w:hyperlink>
        </w:p>
        <w:p w14:paraId="2CB7A3B2" w14:textId="76AA6D9A" w:rsidR="00B625CB" w:rsidRDefault="001270F2"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16533B">
              <w:rPr>
                <w:noProof/>
                <w:webHidden/>
              </w:rPr>
              <w:t>12</w:t>
            </w:r>
            <w:r w:rsidR="00B625CB">
              <w:rPr>
                <w:noProof/>
                <w:webHidden/>
              </w:rPr>
              <w:fldChar w:fldCharType="end"/>
            </w:r>
          </w:hyperlink>
        </w:p>
        <w:p w14:paraId="1C0FB6B0" w14:textId="13143116" w:rsidR="00B625CB" w:rsidRDefault="001270F2"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16533B">
              <w:rPr>
                <w:noProof/>
                <w:webHidden/>
              </w:rPr>
              <w:t>12</w:t>
            </w:r>
            <w:r w:rsidR="00B625CB">
              <w:rPr>
                <w:noProof/>
                <w:webHidden/>
              </w:rPr>
              <w:fldChar w:fldCharType="end"/>
            </w:r>
          </w:hyperlink>
        </w:p>
        <w:p w14:paraId="21E03B4E" w14:textId="3CE09FFB" w:rsidR="00B625CB" w:rsidRDefault="001270F2"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16533B">
              <w:rPr>
                <w:noProof/>
                <w:webHidden/>
              </w:rPr>
              <w:t>12</w:t>
            </w:r>
            <w:r w:rsidR="00B625CB">
              <w:rPr>
                <w:noProof/>
                <w:webHidden/>
              </w:rPr>
              <w:fldChar w:fldCharType="end"/>
            </w:r>
          </w:hyperlink>
        </w:p>
        <w:p w14:paraId="324FF01C" w14:textId="2EF5E8FE" w:rsidR="00B625CB" w:rsidRDefault="001270F2"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16533B">
              <w:rPr>
                <w:noProof/>
                <w:webHidden/>
              </w:rPr>
              <w:t>13</w:t>
            </w:r>
            <w:r w:rsidR="00B625CB">
              <w:rPr>
                <w:noProof/>
                <w:webHidden/>
              </w:rPr>
              <w:fldChar w:fldCharType="end"/>
            </w:r>
          </w:hyperlink>
        </w:p>
        <w:p w14:paraId="3FBB34AB" w14:textId="75770EA0" w:rsidR="00B625CB" w:rsidRDefault="001270F2"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16533B">
              <w:rPr>
                <w:noProof/>
                <w:webHidden/>
              </w:rPr>
              <w:t>13</w:t>
            </w:r>
            <w:r w:rsidR="00B625CB">
              <w:rPr>
                <w:noProof/>
                <w:webHidden/>
              </w:rPr>
              <w:fldChar w:fldCharType="end"/>
            </w:r>
          </w:hyperlink>
        </w:p>
        <w:p w14:paraId="0BE05D70" w14:textId="64A0E5A6" w:rsidR="00B625CB" w:rsidRDefault="001270F2"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16533B">
              <w:rPr>
                <w:noProof/>
                <w:webHidden/>
              </w:rPr>
              <w:t>14</w:t>
            </w:r>
            <w:r w:rsidR="00B625CB">
              <w:rPr>
                <w:noProof/>
                <w:webHidden/>
              </w:rPr>
              <w:fldChar w:fldCharType="end"/>
            </w:r>
          </w:hyperlink>
        </w:p>
        <w:p w14:paraId="396D58F2" w14:textId="1362471E" w:rsidR="00B625CB" w:rsidRDefault="001270F2"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16533B">
              <w:rPr>
                <w:noProof/>
                <w:webHidden/>
              </w:rPr>
              <w:t>14</w:t>
            </w:r>
            <w:r w:rsidR="00B625CB">
              <w:rPr>
                <w:noProof/>
                <w:webHidden/>
              </w:rPr>
              <w:fldChar w:fldCharType="end"/>
            </w:r>
          </w:hyperlink>
        </w:p>
        <w:p w14:paraId="32FA0BCA" w14:textId="3DD90E12" w:rsidR="00B625CB" w:rsidRDefault="001270F2"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16533B">
              <w:rPr>
                <w:noProof/>
                <w:webHidden/>
              </w:rPr>
              <w:t>14</w:t>
            </w:r>
            <w:r w:rsidR="00B625CB">
              <w:rPr>
                <w:noProof/>
                <w:webHidden/>
              </w:rPr>
              <w:fldChar w:fldCharType="end"/>
            </w:r>
          </w:hyperlink>
        </w:p>
        <w:p w14:paraId="3DA30FFC" w14:textId="407E6F0C" w:rsidR="00B625CB" w:rsidRDefault="001270F2"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16533B">
              <w:rPr>
                <w:noProof/>
                <w:webHidden/>
              </w:rPr>
              <w:t>15</w:t>
            </w:r>
            <w:r w:rsidR="00B625CB">
              <w:rPr>
                <w:noProof/>
                <w:webHidden/>
              </w:rPr>
              <w:fldChar w:fldCharType="end"/>
            </w:r>
          </w:hyperlink>
        </w:p>
        <w:p w14:paraId="33A91AF4" w14:textId="415C3EB8" w:rsidR="00B625CB" w:rsidRDefault="001270F2"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16533B">
              <w:rPr>
                <w:noProof/>
                <w:webHidden/>
              </w:rPr>
              <w:t>15</w:t>
            </w:r>
            <w:r w:rsidR="00B625CB">
              <w:rPr>
                <w:noProof/>
                <w:webHidden/>
              </w:rPr>
              <w:fldChar w:fldCharType="end"/>
            </w:r>
          </w:hyperlink>
        </w:p>
        <w:p w14:paraId="797BC566" w14:textId="08E66F4E" w:rsidR="00B625CB" w:rsidRDefault="001270F2"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16533B">
              <w:rPr>
                <w:noProof/>
                <w:webHidden/>
              </w:rPr>
              <w:t>15</w:t>
            </w:r>
            <w:r w:rsidR="00B625CB">
              <w:rPr>
                <w:noProof/>
                <w:webHidden/>
              </w:rPr>
              <w:fldChar w:fldCharType="end"/>
            </w:r>
          </w:hyperlink>
        </w:p>
        <w:p w14:paraId="1C50D431" w14:textId="6237AD36" w:rsidR="00B625CB" w:rsidRDefault="001270F2"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16533B">
              <w:rPr>
                <w:noProof/>
                <w:webHidden/>
              </w:rPr>
              <w:t>15</w:t>
            </w:r>
            <w:r w:rsidR="00B625CB">
              <w:rPr>
                <w:noProof/>
                <w:webHidden/>
              </w:rPr>
              <w:fldChar w:fldCharType="end"/>
            </w:r>
          </w:hyperlink>
        </w:p>
        <w:p w14:paraId="63E91246" w14:textId="0012E3BE" w:rsidR="00B625CB" w:rsidRDefault="001270F2"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16533B">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1270F2"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410235">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w:t>
      </w:r>
      <w:proofErr w:type="spellStart"/>
      <w:r w:rsidRPr="00F12B6B">
        <w:rPr>
          <w:b w:val="0"/>
          <w:bCs w:val="0"/>
          <w:sz w:val="22"/>
          <w:szCs w:val="22"/>
        </w:rPr>
        <w:t>Dz.U</w:t>
      </w:r>
      <w:proofErr w:type="spellEnd"/>
      <w:r w:rsidRPr="00F12B6B">
        <w:rPr>
          <w:b w:val="0"/>
          <w:bCs w:val="0"/>
          <w:sz w:val="22"/>
          <w:szCs w:val="22"/>
        </w:rPr>
        <w:t xml:space="preserve">.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410235">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410235">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410235">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373165E6" w:rsidR="0035712B" w:rsidRPr="004C6DEA" w:rsidRDefault="0035712B" w:rsidP="00410235">
      <w:pPr>
        <w:pStyle w:val="Tekstpodstawowy2"/>
        <w:numPr>
          <w:ilvl w:val="0"/>
          <w:numId w:val="17"/>
        </w:numPr>
        <w:spacing w:after="0" w:line="240" w:lineRule="auto"/>
        <w:ind w:left="426" w:hanging="426"/>
        <w:jc w:val="both"/>
        <w:rPr>
          <w:sz w:val="22"/>
          <w:szCs w:val="22"/>
        </w:rPr>
      </w:pPr>
      <w:r w:rsidRPr="004C6DEA">
        <w:rPr>
          <w:b/>
          <w:sz w:val="22"/>
          <w:szCs w:val="22"/>
        </w:rPr>
        <w:t xml:space="preserve">Przedmiotem zamówienia jest: </w:t>
      </w:r>
      <w:r w:rsidR="004C6DEA" w:rsidRPr="004C6DEA">
        <w:rPr>
          <w:sz w:val="22"/>
          <w:szCs w:val="22"/>
        </w:rPr>
        <w:t>Dostawa skrzynek ognioszczelnych łączeniowych, rozdzielczych, przelotowych dla Oddziałów Polskiej Grupy Górniczej S.A. – nr grupy 312-1</w:t>
      </w:r>
    </w:p>
    <w:p w14:paraId="1F00F6DE" w14:textId="6B0DDAC7" w:rsidR="0035712B" w:rsidRPr="004C6DEA" w:rsidRDefault="0035712B" w:rsidP="00410235">
      <w:pPr>
        <w:numPr>
          <w:ilvl w:val="0"/>
          <w:numId w:val="17"/>
        </w:numPr>
        <w:ind w:left="426" w:hanging="426"/>
        <w:jc w:val="both"/>
        <w:rPr>
          <w:sz w:val="22"/>
          <w:szCs w:val="22"/>
        </w:rPr>
      </w:pPr>
      <w:r w:rsidRPr="004C6DEA">
        <w:rPr>
          <w:sz w:val="22"/>
          <w:szCs w:val="22"/>
        </w:rPr>
        <w:t xml:space="preserve">Kod CPV: </w:t>
      </w:r>
      <w:r w:rsidR="004C6DEA" w:rsidRPr="004C6DEA">
        <w:rPr>
          <w:sz w:val="22"/>
          <w:szCs w:val="22"/>
          <w:lang w:val="de-DE"/>
        </w:rPr>
        <w:t>31224300-5</w:t>
      </w:r>
    </w:p>
    <w:p w14:paraId="7E828835" w14:textId="77777777" w:rsidR="003C448A" w:rsidRPr="00F12B6B" w:rsidRDefault="003C448A" w:rsidP="003C448A">
      <w:pPr>
        <w:numPr>
          <w:ilvl w:val="0"/>
          <w:numId w:val="17"/>
        </w:numPr>
        <w:ind w:left="426" w:hanging="426"/>
        <w:jc w:val="both"/>
        <w:rPr>
          <w:sz w:val="22"/>
          <w:szCs w:val="22"/>
        </w:rPr>
      </w:pPr>
      <w:r w:rsidRPr="004C6DEA">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0B05329" w14:textId="77777777" w:rsidR="003C448A" w:rsidRDefault="003C448A" w:rsidP="003C448A">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37733A1D" w14:textId="77777777" w:rsidR="003C448A" w:rsidRDefault="003C448A" w:rsidP="003C448A">
      <w:pPr>
        <w:numPr>
          <w:ilvl w:val="0"/>
          <w:numId w:val="17"/>
        </w:numPr>
        <w:ind w:left="426" w:hanging="426"/>
        <w:jc w:val="both"/>
        <w:rPr>
          <w:sz w:val="22"/>
          <w:szCs w:val="22"/>
        </w:rPr>
      </w:pPr>
      <w:r w:rsidRPr="006E0D62">
        <w:rPr>
          <w:sz w:val="22"/>
          <w:szCs w:val="22"/>
        </w:rPr>
        <w:t>Zamawiający nie dopuszcza możliwości składania ofert wariantowych.</w:t>
      </w:r>
    </w:p>
    <w:p w14:paraId="1D05D8CA" w14:textId="77777777" w:rsidR="003C448A" w:rsidRPr="00256780" w:rsidRDefault="003C448A" w:rsidP="003C448A">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045A6E77" w14:textId="77777777" w:rsidR="003C448A" w:rsidRPr="00256780" w:rsidRDefault="003C448A" w:rsidP="003C448A">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1C4C7DBC" w14:textId="77777777" w:rsidR="003C448A" w:rsidRPr="00256780" w:rsidRDefault="003C448A" w:rsidP="003C448A">
      <w:pPr>
        <w:ind w:left="709" w:hanging="283"/>
        <w:jc w:val="both"/>
        <w:rPr>
          <w:sz w:val="22"/>
          <w:szCs w:val="22"/>
        </w:rPr>
      </w:pPr>
      <w:r w:rsidRPr="00256780">
        <w:rPr>
          <w:sz w:val="22"/>
          <w:szCs w:val="22"/>
        </w:rPr>
        <w:lastRenderedPageBreak/>
        <w:t xml:space="preserve">a) spełnienie przez każdy oferowany wybór wymagań określonych w SWZ,     </w:t>
      </w:r>
    </w:p>
    <w:p w14:paraId="3D80591C" w14:textId="77777777" w:rsidR="003C448A" w:rsidRPr="00256780" w:rsidRDefault="003C448A" w:rsidP="003C448A">
      <w:pPr>
        <w:ind w:left="709" w:hanging="283"/>
        <w:jc w:val="both"/>
        <w:rPr>
          <w:sz w:val="22"/>
          <w:szCs w:val="22"/>
        </w:rPr>
      </w:pPr>
      <w:r w:rsidRPr="00256780">
        <w:rPr>
          <w:sz w:val="22"/>
          <w:szCs w:val="22"/>
        </w:rPr>
        <w:t>b) złożenie wraz z ofertą przedmiotowych środków dowodowych dotyczących wszystkich oferowanych wyrobów.</w:t>
      </w:r>
    </w:p>
    <w:p w14:paraId="73B25F7B" w14:textId="27778BC8" w:rsidR="003C448A" w:rsidRDefault="003C448A" w:rsidP="003C448A">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5A894BDE" w14:textId="77777777" w:rsidR="003C448A" w:rsidRDefault="003C448A" w:rsidP="003C448A">
      <w:pPr>
        <w:numPr>
          <w:ilvl w:val="0"/>
          <w:numId w:val="17"/>
        </w:numPr>
        <w:ind w:left="426" w:hanging="426"/>
        <w:jc w:val="both"/>
        <w:rPr>
          <w:sz w:val="22"/>
          <w:szCs w:val="22"/>
        </w:rPr>
      </w:pPr>
      <w:r w:rsidRPr="004C6DEA">
        <w:rPr>
          <w:sz w:val="22"/>
          <w:szCs w:val="22"/>
        </w:rPr>
        <w:t xml:space="preserve">Zamawiający zastrzega sobie prawo do zmiany ilości zamawianych towarów w ramach poszczególnych pozycji asortymentowych i składania zamówień według rzeczywistych potrzeb </w:t>
      </w:r>
      <w:r>
        <w:rPr>
          <w:sz w:val="22"/>
          <w:szCs w:val="22"/>
        </w:rPr>
        <w:br/>
      </w:r>
      <w:r w:rsidRPr="004C6DEA">
        <w:rPr>
          <w:sz w:val="22"/>
          <w:szCs w:val="22"/>
        </w:rPr>
        <w:t xml:space="preserve">z zastrzeżeniem, że całkowita wartość dostaw nie przekroczy wartości umowy. </w:t>
      </w:r>
    </w:p>
    <w:p w14:paraId="60305B9D" w14:textId="77777777" w:rsidR="003C448A" w:rsidRPr="003C448A" w:rsidRDefault="003C448A" w:rsidP="003C448A">
      <w:pPr>
        <w:numPr>
          <w:ilvl w:val="0"/>
          <w:numId w:val="17"/>
        </w:numPr>
        <w:ind w:left="426" w:hanging="426"/>
        <w:jc w:val="both"/>
        <w:rPr>
          <w:sz w:val="22"/>
          <w:szCs w:val="22"/>
        </w:rPr>
      </w:pPr>
      <w:r w:rsidRPr="003C448A">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0A6BB04D" w14:textId="77777777" w:rsidR="000B7FA8" w:rsidRPr="000B7FA8" w:rsidRDefault="000B7FA8" w:rsidP="000B7FA8">
      <w:pPr>
        <w:jc w:val="both"/>
        <w:rPr>
          <w:iCs/>
          <w:strike/>
          <w:sz w:val="22"/>
          <w:szCs w:val="22"/>
        </w:rPr>
      </w:pPr>
    </w:p>
    <w:p w14:paraId="75803E35" w14:textId="5FF102EF" w:rsidR="000B7FA8" w:rsidRPr="001119D1" w:rsidRDefault="000B7FA8" w:rsidP="000B7FA8">
      <w:pPr>
        <w:numPr>
          <w:ilvl w:val="0"/>
          <w:numId w:val="97"/>
        </w:numPr>
        <w:spacing w:after="60"/>
        <w:ind w:left="284"/>
        <w:jc w:val="both"/>
        <w:rPr>
          <w:color w:val="000000" w:themeColor="text1"/>
          <w:sz w:val="22"/>
          <w:szCs w:val="22"/>
        </w:rPr>
      </w:pPr>
      <w:r w:rsidRPr="001119D1">
        <w:rPr>
          <w:color w:val="000000" w:themeColor="text1"/>
          <w:sz w:val="22"/>
          <w:szCs w:val="22"/>
        </w:rPr>
        <w:t xml:space="preserve">W przypadku części zamówienia (zadań) </w:t>
      </w:r>
      <w:r w:rsidRPr="001119D1">
        <w:rPr>
          <w:b/>
          <w:color w:val="000000" w:themeColor="text1"/>
          <w:sz w:val="22"/>
          <w:szCs w:val="22"/>
        </w:rPr>
        <w:t>nr 1-25 oraz 28-29 składana oferta winna obejmować cały zakres rzeczowy i ilościowy części zamówienia (zadania).</w:t>
      </w:r>
      <w:r w:rsidRPr="001119D1">
        <w:rPr>
          <w:color w:val="000000" w:themeColor="text1"/>
          <w:sz w:val="22"/>
          <w:szCs w:val="22"/>
        </w:rPr>
        <w:t xml:space="preserve"> </w:t>
      </w:r>
    </w:p>
    <w:p w14:paraId="53DF6AB8" w14:textId="7C28430C" w:rsidR="000B7FA8" w:rsidRPr="001119D1" w:rsidRDefault="000B7FA8" w:rsidP="000B7FA8">
      <w:pPr>
        <w:spacing w:after="60"/>
        <w:ind w:left="284"/>
        <w:jc w:val="both"/>
        <w:rPr>
          <w:color w:val="000000" w:themeColor="text1"/>
          <w:sz w:val="22"/>
          <w:szCs w:val="22"/>
        </w:rPr>
      </w:pPr>
      <w:r w:rsidRPr="001119D1">
        <w:rPr>
          <w:b/>
          <w:color w:val="000000" w:themeColor="text1"/>
          <w:sz w:val="22"/>
          <w:szCs w:val="22"/>
        </w:rPr>
        <w:t>W przypadku części zamówienia (zadania) nr 26 oraz 27</w:t>
      </w:r>
      <w:r w:rsidRPr="001119D1">
        <w:rPr>
          <w:color w:val="000000" w:themeColor="text1"/>
          <w:sz w:val="22"/>
          <w:szCs w:val="22"/>
        </w:rPr>
        <w:t xml:space="preserve"> </w:t>
      </w:r>
      <w:r w:rsidRPr="001119D1">
        <w:rPr>
          <w:b/>
          <w:color w:val="000000" w:themeColor="text1"/>
          <w:sz w:val="22"/>
          <w:szCs w:val="22"/>
        </w:rPr>
        <w:t>Zamawiający</w:t>
      </w:r>
      <w:r w:rsidRPr="001119D1">
        <w:rPr>
          <w:color w:val="000000" w:themeColor="text1"/>
          <w:sz w:val="22"/>
          <w:szCs w:val="22"/>
        </w:rPr>
        <w:t xml:space="preserve"> </w:t>
      </w:r>
      <w:r w:rsidRPr="001119D1">
        <w:rPr>
          <w:b/>
          <w:color w:val="000000" w:themeColor="text1"/>
          <w:sz w:val="22"/>
          <w:szCs w:val="22"/>
        </w:rPr>
        <w:t xml:space="preserve">dopuszcza możliwość składania ofert częściowych na poszczególne pozycje asortymentowe </w:t>
      </w:r>
      <w:r w:rsidRPr="001119D1">
        <w:rPr>
          <w:color w:val="000000" w:themeColor="text1"/>
          <w:sz w:val="22"/>
          <w:szCs w:val="22"/>
        </w:rPr>
        <w:t>(części zamienne wyszczególnione w </w:t>
      </w:r>
      <w:r w:rsidRPr="001119D1">
        <w:rPr>
          <w:b/>
          <w:color w:val="000000" w:themeColor="text1"/>
          <w:sz w:val="22"/>
          <w:szCs w:val="22"/>
        </w:rPr>
        <w:t xml:space="preserve">Załączniku Nr 2 </w:t>
      </w:r>
      <w:r w:rsidRPr="001119D1">
        <w:rPr>
          <w:color w:val="000000" w:themeColor="text1"/>
          <w:sz w:val="22"/>
          <w:szCs w:val="22"/>
        </w:rPr>
        <w:t>do SWZ) w ramach zadania</w:t>
      </w:r>
      <w:r w:rsidRPr="001119D1">
        <w:rPr>
          <w:i/>
          <w:color w:val="000000" w:themeColor="text1"/>
          <w:sz w:val="22"/>
          <w:szCs w:val="22"/>
        </w:rPr>
        <w:t>. S</w:t>
      </w:r>
      <w:r w:rsidRPr="001119D1">
        <w:rPr>
          <w:color w:val="000000" w:themeColor="text1"/>
          <w:sz w:val="22"/>
          <w:szCs w:val="22"/>
        </w:rPr>
        <w:t>kładana oferta winna obejmować cały zakres ilościowy danej pozycji.</w:t>
      </w:r>
    </w:p>
    <w:p w14:paraId="3D0DEB3D" w14:textId="70A18D7E" w:rsidR="000B7FA8" w:rsidRPr="001119D1" w:rsidRDefault="000B7FA8" w:rsidP="000B7FA8">
      <w:pPr>
        <w:ind w:left="284"/>
        <w:jc w:val="both"/>
        <w:rPr>
          <w:color w:val="000000" w:themeColor="text1"/>
          <w:sz w:val="22"/>
          <w:szCs w:val="22"/>
        </w:rPr>
      </w:pPr>
      <w:r w:rsidRPr="001119D1">
        <w:rPr>
          <w:b/>
          <w:color w:val="000000" w:themeColor="text1"/>
          <w:sz w:val="22"/>
          <w:szCs w:val="22"/>
        </w:rPr>
        <w:t xml:space="preserve">Liczba pozycji asortymentowych </w:t>
      </w:r>
      <w:r w:rsidRPr="001119D1">
        <w:rPr>
          <w:b/>
          <w:color w:val="000000" w:themeColor="text1"/>
          <w:sz w:val="22"/>
          <w:szCs w:val="22"/>
          <w:u w:val="single"/>
        </w:rPr>
        <w:t>w zadaniu nr 26 oraz 27</w:t>
      </w:r>
      <w:r w:rsidRPr="001119D1">
        <w:rPr>
          <w:b/>
          <w:color w:val="000000" w:themeColor="text1"/>
          <w:sz w:val="22"/>
          <w:szCs w:val="22"/>
        </w:rPr>
        <w:t xml:space="preserve"> wynosi: 2.</w:t>
      </w:r>
    </w:p>
    <w:p w14:paraId="5A064732" w14:textId="77777777" w:rsidR="000B7FA8" w:rsidRPr="001119D1" w:rsidRDefault="000B7FA8" w:rsidP="000B7FA8">
      <w:pPr>
        <w:jc w:val="both"/>
        <w:rPr>
          <w:color w:val="000000" w:themeColor="text1"/>
          <w:sz w:val="22"/>
          <w:szCs w:val="22"/>
        </w:rPr>
      </w:pPr>
    </w:p>
    <w:p w14:paraId="3DE6204E" w14:textId="3F5671D9" w:rsidR="000B7FA8" w:rsidRPr="001119D1" w:rsidRDefault="000B7FA8" w:rsidP="000B7FA8">
      <w:pPr>
        <w:numPr>
          <w:ilvl w:val="0"/>
          <w:numId w:val="97"/>
        </w:numPr>
        <w:ind w:left="284" w:hanging="284"/>
        <w:jc w:val="both"/>
        <w:rPr>
          <w:i/>
          <w:iCs/>
          <w:color w:val="000000" w:themeColor="text1"/>
          <w:sz w:val="22"/>
          <w:szCs w:val="22"/>
        </w:rPr>
      </w:pPr>
      <w:r w:rsidRPr="001119D1">
        <w:rPr>
          <w:color w:val="000000" w:themeColor="text1"/>
          <w:sz w:val="22"/>
          <w:szCs w:val="22"/>
        </w:rPr>
        <w:t>Zamawiający przewiduje możliwość złożenia oferty przez jednego Wykonawcę na jedną lub więcej części zamówienia (zadań)1-25 oraz 28-29  i pozycji w zadaniach nr 26 oraz 27.</w:t>
      </w:r>
    </w:p>
    <w:p w14:paraId="540AC775" w14:textId="77777777" w:rsidR="000B7FA8" w:rsidRPr="004D0B0E" w:rsidRDefault="000B7FA8" w:rsidP="004D0B0E">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0664F9D3" w:rsidR="0035712B" w:rsidRPr="00E45126" w:rsidRDefault="0035712B" w:rsidP="00410235">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4D0B0E">
        <w:rPr>
          <w:sz w:val="22"/>
          <w:szCs w:val="22"/>
        </w:rPr>
        <w:br/>
      </w:r>
      <w:r w:rsidRPr="00E45126">
        <w:rPr>
          <w:sz w:val="22"/>
          <w:szCs w:val="22"/>
        </w:rPr>
        <w:t>z postępowania oraz spełniają warunki udziału w postępowaniu.</w:t>
      </w:r>
    </w:p>
    <w:p w14:paraId="649E30B6" w14:textId="77777777" w:rsidR="0035712B" w:rsidRPr="00E45126" w:rsidRDefault="0035712B" w:rsidP="00410235">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6AD0C3C1" w:rsidR="0035712B" w:rsidRPr="00EE44BA" w:rsidRDefault="0035712B" w:rsidP="00410235">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4D0B0E">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65F2B47A" w:rsidR="0035712B" w:rsidRPr="00E45126" w:rsidRDefault="0035712B" w:rsidP="00410235">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D0B0E">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410235">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410235">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410235">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7AE905B7" w14:textId="77777777" w:rsidR="004D0B0E" w:rsidRDefault="004D0B0E" w:rsidP="004D0B0E">
      <w:pPr>
        <w:pStyle w:val="Akapitzlist"/>
        <w:ind w:left="709"/>
        <w:jc w:val="both"/>
        <w:rPr>
          <w:sz w:val="22"/>
          <w:szCs w:val="22"/>
        </w:rPr>
      </w:pPr>
    </w:p>
    <w:tbl>
      <w:tblPr>
        <w:tblW w:w="4096" w:type="pct"/>
        <w:tblInd w:w="709" w:type="dxa"/>
        <w:tblCellMar>
          <w:left w:w="70" w:type="dxa"/>
          <w:right w:w="70" w:type="dxa"/>
        </w:tblCellMar>
        <w:tblLook w:val="0000" w:firstRow="0" w:lastRow="0" w:firstColumn="0" w:lastColumn="0" w:noHBand="0" w:noVBand="0"/>
      </w:tblPr>
      <w:tblGrid>
        <w:gridCol w:w="1576"/>
        <w:gridCol w:w="493"/>
        <w:gridCol w:w="355"/>
        <w:gridCol w:w="1474"/>
        <w:gridCol w:w="3647"/>
      </w:tblGrid>
      <w:tr w:rsidR="004D0B0E" w:rsidRPr="00CC5B55" w14:paraId="23993887" w14:textId="77777777" w:rsidTr="00DE4ED2">
        <w:trPr>
          <w:trHeight w:val="100"/>
        </w:trPr>
        <w:tc>
          <w:tcPr>
            <w:tcW w:w="1044" w:type="pct"/>
            <w:shd w:val="clear" w:color="FFFFFF" w:fill="FFFFFF"/>
            <w:vAlign w:val="center"/>
          </w:tcPr>
          <w:p w14:paraId="17FE4169"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02015C4" w14:textId="77777777" w:rsidR="004D0B0E" w:rsidRPr="0067073A" w:rsidRDefault="004D0B0E" w:rsidP="004D0B0E">
            <w:pPr>
              <w:jc w:val="center"/>
              <w:rPr>
                <w:sz w:val="22"/>
                <w:szCs w:val="22"/>
              </w:rPr>
            </w:pPr>
            <w:r w:rsidRPr="0067073A">
              <w:rPr>
                <w:sz w:val="22"/>
                <w:szCs w:val="22"/>
              </w:rPr>
              <w:t>1</w:t>
            </w:r>
          </w:p>
        </w:tc>
        <w:tc>
          <w:tcPr>
            <w:tcW w:w="235" w:type="pct"/>
            <w:shd w:val="clear" w:color="FFFFFF" w:fill="FFFFFF"/>
            <w:vAlign w:val="center"/>
          </w:tcPr>
          <w:p w14:paraId="39EFB1A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3B7F4F60" w14:textId="655A4268" w:rsidR="004D0B0E" w:rsidRPr="004D0B0E" w:rsidRDefault="004D0B0E" w:rsidP="004D0B0E">
            <w:pPr>
              <w:jc w:val="right"/>
              <w:rPr>
                <w:sz w:val="22"/>
                <w:szCs w:val="22"/>
              </w:rPr>
            </w:pPr>
            <w:r w:rsidRPr="004D0B0E">
              <w:rPr>
                <w:sz w:val="22"/>
                <w:szCs w:val="22"/>
              </w:rPr>
              <w:t>33 000,00</w:t>
            </w:r>
          </w:p>
        </w:tc>
        <w:tc>
          <w:tcPr>
            <w:tcW w:w="2417" w:type="pct"/>
            <w:shd w:val="clear" w:color="FFFFFF" w:fill="FFFFFF"/>
            <w:vAlign w:val="center"/>
          </w:tcPr>
          <w:p w14:paraId="1E14EB72" w14:textId="77777777" w:rsidR="004D0B0E" w:rsidRPr="0067073A" w:rsidRDefault="004D0B0E" w:rsidP="004D0B0E">
            <w:pPr>
              <w:rPr>
                <w:sz w:val="22"/>
                <w:szCs w:val="22"/>
              </w:rPr>
            </w:pPr>
            <w:r w:rsidRPr="0067073A">
              <w:rPr>
                <w:sz w:val="22"/>
                <w:szCs w:val="22"/>
              </w:rPr>
              <w:t>PLN</w:t>
            </w:r>
          </w:p>
        </w:tc>
      </w:tr>
      <w:tr w:rsidR="004D0B0E" w:rsidRPr="00CC5B55" w14:paraId="3BA3CFCD" w14:textId="77777777" w:rsidTr="00DE4ED2">
        <w:trPr>
          <w:trHeight w:val="100"/>
        </w:trPr>
        <w:tc>
          <w:tcPr>
            <w:tcW w:w="1044" w:type="pct"/>
            <w:shd w:val="clear" w:color="FFFFFF" w:fill="FFFFFF"/>
            <w:vAlign w:val="center"/>
          </w:tcPr>
          <w:p w14:paraId="481A4AC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3B4069E" w14:textId="77777777" w:rsidR="004D0B0E" w:rsidRPr="0067073A" w:rsidRDefault="004D0B0E" w:rsidP="004D0B0E">
            <w:pPr>
              <w:jc w:val="center"/>
              <w:rPr>
                <w:sz w:val="22"/>
                <w:szCs w:val="22"/>
              </w:rPr>
            </w:pPr>
            <w:r w:rsidRPr="0067073A">
              <w:rPr>
                <w:sz w:val="22"/>
                <w:szCs w:val="22"/>
              </w:rPr>
              <w:t>2</w:t>
            </w:r>
          </w:p>
        </w:tc>
        <w:tc>
          <w:tcPr>
            <w:tcW w:w="235" w:type="pct"/>
            <w:shd w:val="clear" w:color="FFFFFF" w:fill="FFFFFF"/>
            <w:vAlign w:val="center"/>
          </w:tcPr>
          <w:p w14:paraId="1C6EB01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D655FC1" w14:textId="68F62FEC" w:rsidR="004D0B0E" w:rsidRPr="004D0B0E" w:rsidRDefault="00DE4ED2" w:rsidP="004D0B0E">
            <w:pPr>
              <w:jc w:val="right"/>
              <w:rPr>
                <w:sz w:val="22"/>
                <w:szCs w:val="22"/>
              </w:rPr>
            </w:pPr>
            <w:r>
              <w:rPr>
                <w:sz w:val="22"/>
                <w:szCs w:val="22"/>
              </w:rPr>
              <w:t>292</w:t>
            </w:r>
            <w:r w:rsidR="004D0B0E" w:rsidRPr="004D0B0E">
              <w:rPr>
                <w:sz w:val="22"/>
                <w:szCs w:val="22"/>
              </w:rPr>
              <w:t xml:space="preserve"> 000,00</w:t>
            </w:r>
          </w:p>
        </w:tc>
        <w:tc>
          <w:tcPr>
            <w:tcW w:w="2417" w:type="pct"/>
            <w:shd w:val="clear" w:color="FFFFFF" w:fill="FFFFFF"/>
            <w:vAlign w:val="center"/>
          </w:tcPr>
          <w:p w14:paraId="15175851" w14:textId="77777777" w:rsidR="004D0B0E" w:rsidRPr="0067073A" w:rsidRDefault="004D0B0E" w:rsidP="004D0B0E">
            <w:pPr>
              <w:rPr>
                <w:sz w:val="22"/>
                <w:szCs w:val="22"/>
              </w:rPr>
            </w:pPr>
            <w:r w:rsidRPr="0067073A">
              <w:rPr>
                <w:sz w:val="22"/>
                <w:szCs w:val="22"/>
              </w:rPr>
              <w:t>PLN</w:t>
            </w:r>
          </w:p>
        </w:tc>
      </w:tr>
      <w:tr w:rsidR="004D0B0E" w:rsidRPr="00CC5B55" w14:paraId="6DECCE87" w14:textId="77777777" w:rsidTr="00DE4ED2">
        <w:trPr>
          <w:trHeight w:val="100"/>
        </w:trPr>
        <w:tc>
          <w:tcPr>
            <w:tcW w:w="1044" w:type="pct"/>
            <w:shd w:val="clear" w:color="FFFFFF" w:fill="FFFFFF"/>
            <w:vAlign w:val="center"/>
          </w:tcPr>
          <w:p w14:paraId="1667C40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5D881EF" w14:textId="77777777" w:rsidR="004D0B0E" w:rsidRPr="0067073A" w:rsidRDefault="004D0B0E" w:rsidP="004D0B0E">
            <w:pPr>
              <w:jc w:val="center"/>
              <w:rPr>
                <w:sz w:val="22"/>
                <w:szCs w:val="22"/>
              </w:rPr>
            </w:pPr>
            <w:r w:rsidRPr="0067073A">
              <w:rPr>
                <w:sz w:val="22"/>
                <w:szCs w:val="22"/>
              </w:rPr>
              <w:t>3</w:t>
            </w:r>
          </w:p>
        </w:tc>
        <w:tc>
          <w:tcPr>
            <w:tcW w:w="235" w:type="pct"/>
            <w:shd w:val="clear" w:color="FFFFFF" w:fill="FFFFFF"/>
            <w:vAlign w:val="center"/>
          </w:tcPr>
          <w:p w14:paraId="7DFD808B"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13942B8" w14:textId="23931307" w:rsidR="004D0B0E" w:rsidRPr="004D0B0E" w:rsidRDefault="004D0B0E" w:rsidP="004D0B0E">
            <w:pPr>
              <w:jc w:val="right"/>
              <w:rPr>
                <w:sz w:val="22"/>
                <w:szCs w:val="22"/>
              </w:rPr>
            </w:pPr>
            <w:r w:rsidRPr="004D0B0E">
              <w:rPr>
                <w:sz w:val="22"/>
                <w:szCs w:val="22"/>
              </w:rPr>
              <w:t>9 000,00</w:t>
            </w:r>
          </w:p>
        </w:tc>
        <w:tc>
          <w:tcPr>
            <w:tcW w:w="2417" w:type="pct"/>
            <w:shd w:val="clear" w:color="FFFFFF" w:fill="FFFFFF"/>
            <w:vAlign w:val="center"/>
          </w:tcPr>
          <w:p w14:paraId="0CC147D1" w14:textId="77777777" w:rsidR="004D0B0E" w:rsidRPr="0067073A" w:rsidRDefault="004D0B0E" w:rsidP="004D0B0E">
            <w:pPr>
              <w:rPr>
                <w:sz w:val="22"/>
                <w:szCs w:val="22"/>
              </w:rPr>
            </w:pPr>
            <w:r w:rsidRPr="0067073A">
              <w:rPr>
                <w:sz w:val="22"/>
                <w:szCs w:val="22"/>
              </w:rPr>
              <w:t>PLN</w:t>
            </w:r>
          </w:p>
        </w:tc>
      </w:tr>
      <w:tr w:rsidR="004D0B0E" w:rsidRPr="00CC5B55" w14:paraId="1905AFA3" w14:textId="77777777" w:rsidTr="00DE4ED2">
        <w:trPr>
          <w:trHeight w:val="100"/>
        </w:trPr>
        <w:tc>
          <w:tcPr>
            <w:tcW w:w="1044" w:type="pct"/>
            <w:shd w:val="clear" w:color="FFFFFF" w:fill="FFFFFF"/>
            <w:vAlign w:val="center"/>
          </w:tcPr>
          <w:p w14:paraId="30BBFFD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7521DBD" w14:textId="77777777" w:rsidR="004D0B0E" w:rsidRPr="0067073A" w:rsidRDefault="004D0B0E" w:rsidP="004D0B0E">
            <w:pPr>
              <w:jc w:val="center"/>
              <w:rPr>
                <w:sz w:val="22"/>
                <w:szCs w:val="22"/>
              </w:rPr>
            </w:pPr>
            <w:r w:rsidRPr="0067073A">
              <w:rPr>
                <w:sz w:val="22"/>
                <w:szCs w:val="22"/>
              </w:rPr>
              <w:t>4</w:t>
            </w:r>
          </w:p>
        </w:tc>
        <w:tc>
          <w:tcPr>
            <w:tcW w:w="235" w:type="pct"/>
            <w:shd w:val="clear" w:color="FFFFFF" w:fill="FFFFFF"/>
            <w:vAlign w:val="center"/>
          </w:tcPr>
          <w:p w14:paraId="644BBE90"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8DA9186" w14:textId="5C4DBBEC" w:rsidR="004D0B0E" w:rsidRPr="004D0B0E" w:rsidRDefault="004D0B0E" w:rsidP="004D0B0E">
            <w:pPr>
              <w:jc w:val="right"/>
              <w:rPr>
                <w:sz w:val="22"/>
                <w:szCs w:val="22"/>
              </w:rPr>
            </w:pPr>
            <w:r w:rsidRPr="004D0B0E">
              <w:rPr>
                <w:sz w:val="22"/>
                <w:szCs w:val="22"/>
              </w:rPr>
              <w:t>24 000,00</w:t>
            </w:r>
          </w:p>
        </w:tc>
        <w:tc>
          <w:tcPr>
            <w:tcW w:w="2417" w:type="pct"/>
            <w:shd w:val="clear" w:color="FFFFFF" w:fill="FFFFFF"/>
            <w:vAlign w:val="center"/>
          </w:tcPr>
          <w:p w14:paraId="040D9B26" w14:textId="77777777" w:rsidR="004D0B0E" w:rsidRPr="0067073A" w:rsidRDefault="004D0B0E" w:rsidP="004D0B0E">
            <w:pPr>
              <w:rPr>
                <w:sz w:val="22"/>
                <w:szCs w:val="22"/>
              </w:rPr>
            </w:pPr>
            <w:r w:rsidRPr="0067073A">
              <w:rPr>
                <w:sz w:val="22"/>
                <w:szCs w:val="22"/>
              </w:rPr>
              <w:t>PLN</w:t>
            </w:r>
          </w:p>
        </w:tc>
      </w:tr>
      <w:tr w:rsidR="004D0B0E" w:rsidRPr="00CC5B55" w14:paraId="7A407991" w14:textId="77777777" w:rsidTr="00DE4ED2">
        <w:trPr>
          <w:trHeight w:val="100"/>
        </w:trPr>
        <w:tc>
          <w:tcPr>
            <w:tcW w:w="1044" w:type="pct"/>
            <w:shd w:val="clear" w:color="FFFFFF" w:fill="FFFFFF"/>
            <w:vAlign w:val="center"/>
          </w:tcPr>
          <w:p w14:paraId="0A2FC7D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6129C2F" w14:textId="77777777" w:rsidR="004D0B0E" w:rsidRPr="0067073A" w:rsidRDefault="004D0B0E" w:rsidP="004D0B0E">
            <w:pPr>
              <w:jc w:val="center"/>
              <w:rPr>
                <w:sz w:val="22"/>
                <w:szCs w:val="22"/>
              </w:rPr>
            </w:pPr>
            <w:r w:rsidRPr="0067073A">
              <w:rPr>
                <w:sz w:val="22"/>
                <w:szCs w:val="22"/>
              </w:rPr>
              <w:t>5</w:t>
            </w:r>
          </w:p>
        </w:tc>
        <w:tc>
          <w:tcPr>
            <w:tcW w:w="235" w:type="pct"/>
            <w:shd w:val="clear" w:color="FFFFFF" w:fill="FFFFFF"/>
            <w:vAlign w:val="center"/>
          </w:tcPr>
          <w:p w14:paraId="72FE946F"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B914C9A" w14:textId="2D2F3868" w:rsidR="004D0B0E" w:rsidRPr="004D0B0E" w:rsidRDefault="004D0B0E" w:rsidP="004D0B0E">
            <w:pPr>
              <w:jc w:val="right"/>
              <w:rPr>
                <w:sz w:val="22"/>
                <w:szCs w:val="22"/>
              </w:rPr>
            </w:pPr>
            <w:r w:rsidRPr="004D0B0E">
              <w:rPr>
                <w:sz w:val="22"/>
                <w:szCs w:val="22"/>
              </w:rPr>
              <w:t>13 000,00</w:t>
            </w:r>
          </w:p>
        </w:tc>
        <w:tc>
          <w:tcPr>
            <w:tcW w:w="2417" w:type="pct"/>
            <w:shd w:val="clear" w:color="FFFFFF" w:fill="FFFFFF"/>
            <w:vAlign w:val="center"/>
          </w:tcPr>
          <w:p w14:paraId="0034878A" w14:textId="77777777" w:rsidR="004D0B0E" w:rsidRPr="0067073A" w:rsidRDefault="004D0B0E" w:rsidP="004D0B0E">
            <w:pPr>
              <w:rPr>
                <w:sz w:val="22"/>
                <w:szCs w:val="22"/>
              </w:rPr>
            </w:pPr>
            <w:r w:rsidRPr="0067073A">
              <w:rPr>
                <w:sz w:val="22"/>
                <w:szCs w:val="22"/>
              </w:rPr>
              <w:t>PLN</w:t>
            </w:r>
          </w:p>
        </w:tc>
      </w:tr>
      <w:tr w:rsidR="004D0B0E" w:rsidRPr="00CC5B55" w14:paraId="3A3D7059" w14:textId="77777777" w:rsidTr="00DE4ED2">
        <w:trPr>
          <w:trHeight w:val="100"/>
        </w:trPr>
        <w:tc>
          <w:tcPr>
            <w:tcW w:w="1044" w:type="pct"/>
            <w:shd w:val="clear" w:color="FFFFFF" w:fill="FFFFFF"/>
            <w:vAlign w:val="center"/>
          </w:tcPr>
          <w:p w14:paraId="1684B7FA" w14:textId="77777777" w:rsidR="004D0B0E" w:rsidRPr="0067073A" w:rsidRDefault="004D0B0E" w:rsidP="004D0B0E">
            <w:pPr>
              <w:jc w:val="center"/>
              <w:rPr>
                <w:sz w:val="22"/>
                <w:szCs w:val="22"/>
              </w:rPr>
            </w:pPr>
            <w:r w:rsidRPr="0067073A">
              <w:rPr>
                <w:sz w:val="22"/>
                <w:szCs w:val="22"/>
              </w:rPr>
              <w:lastRenderedPageBreak/>
              <w:t>Dla zadania nr</w:t>
            </w:r>
          </w:p>
        </w:tc>
        <w:tc>
          <w:tcPr>
            <w:tcW w:w="327" w:type="pct"/>
            <w:shd w:val="clear" w:color="FFFFFF" w:fill="FFFFFF"/>
            <w:noWrap/>
            <w:vAlign w:val="center"/>
          </w:tcPr>
          <w:p w14:paraId="7C929CE7" w14:textId="77777777" w:rsidR="004D0B0E" w:rsidRPr="0067073A" w:rsidRDefault="004D0B0E" w:rsidP="004D0B0E">
            <w:pPr>
              <w:jc w:val="center"/>
              <w:rPr>
                <w:sz w:val="22"/>
                <w:szCs w:val="22"/>
              </w:rPr>
            </w:pPr>
            <w:r w:rsidRPr="0067073A">
              <w:rPr>
                <w:sz w:val="22"/>
                <w:szCs w:val="22"/>
              </w:rPr>
              <w:t>6</w:t>
            </w:r>
          </w:p>
        </w:tc>
        <w:tc>
          <w:tcPr>
            <w:tcW w:w="235" w:type="pct"/>
            <w:shd w:val="clear" w:color="FFFFFF" w:fill="FFFFFF"/>
            <w:vAlign w:val="center"/>
          </w:tcPr>
          <w:p w14:paraId="1F9A34C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79E71DF0" w14:textId="0793C84C" w:rsidR="004D0B0E" w:rsidRPr="004D0B0E" w:rsidRDefault="004D0B0E" w:rsidP="004D0B0E">
            <w:pPr>
              <w:jc w:val="right"/>
              <w:rPr>
                <w:sz w:val="22"/>
                <w:szCs w:val="22"/>
              </w:rPr>
            </w:pPr>
            <w:r w:rsidRPr="004D0B0E">
              <w:rPr>
                <w:sz w:val="22"/>
                <w:szCs w:val="22"/>
              </w:rPr>
              <w:t>25 000,00</w:t>
            </w:r>
          </w:p>
        </w:tc>
        <w:tc>
          <w:tcPr>
            <w:tcW w:w="2417" w:type="pct"/>
            <w:shd w:val="clear" w:color="FFFFFF" w:fill="FFFFFF"/>
            <w:vAlign w:val="center"/>
          </w:tcPr>
          <w:p w14:paraId="32747F1E" w14:textId="77777777" w:rsidR="004D0B0E" w:rsidRPr="0067073A" w:rsidRDefault="004D0B0E" w:rsidP="004D0B0E">
            <w:pPr>
              <w:rPr>
                <w:sz w:val="22"/>
                <w:szCs w:val="22"/>
              </w:rPr>
            </w:pPr>
            <w:r w:rsidRPr="0067073A">
              <w:rPr>
                <w:sz w:val="22"/>
                <w:szCs w:val="22"/>
              </w:rPr>
              <w:t>PLN</w:t>
            </w:r>
          </w:p>
        </w:tc>
      </w:tr>
      <w:tr w:rsidR="004D0B0E" w:rsidRPr="00CC5B55" w14:paraId="213C963A" w14:textId="77777777" w:rsidTr="00DE4ED2">
        <w:trPr>
          <w:trHeight w:val="100"/>
        </w:trPr>
        <w:tc>
          <w:tcPr>
            <w:tcW w:w="1044" w:type="pct"/>
            <w:shd w:val="clear" w:color="FFFFFF" w:fill="FFFFFF"/>
            <w:vAlign w:val="center"/>
          </w:tcPr>
          <w:p w14:paraId="620BE6FD"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DA95DE2" w14:textId="77777777" w:rsidR="004D0B0E" w:rsidRPr="0067073A" w:rsidRDefault="004D0B0E" w:rsidP="004D0B0E">
            <w:pPr>
              <w:jc w:val="center"/>
              <w:rPr>
                <w:sz w:val="22"/>
                <w:szCs w:val="22"/>
              </w:rPr>
            </w:pPr>
            <w:r w:rsidRPr="0067073A">
              <w:rPr>
                <w:sz w:val="22"/>
                <w:szCs w:val="22"/>
              </w:rPr>
              <w:t>7</w:t>
            </w:r>
          </w:p>
        </w:tc>
        <w:tc>
          <w:tcPr>
            <w:tcW w:w="235" w:type="pct"/>
            <w:shd w:val="clear" w:color="FFFFFF" w:fill="FFFFFF"/>
            <w:vAlign w:val="center"/>
          </w:tcPr>
          <w:p w14:paraId="6583AF7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7EF7EEA" w14:textId="4B77CF45" w:rsidR="004D0B0E" w:rsidRPr="004D0B0E" w:rsidRDefault="004D0B0E" w:rsidP="004D0B0E">
            <w:pPr>
              <w:jc w:val="right"/>
              <w:rPr>
                <w:sz w:val="22"/>
                <w:szCs w:val="22"/>
              </w:rPr>
            </w:pPr>
            <w:r w:rsidRPr="004D0B0E">
              <w:rPr>
                <w:sz w:val="22"/>
                <w:szCs w:val="22"/>
              </w:rPr>
              <w:t>5 000,00</w:t>
            </w:r>
          </w:p>
        </w:tc>
        <w:tc>
          <w:tcPr>
            <w:tcW w:w="2417" w:type="pct"/>
            <w:shd w:val="clear" w:color="FFFFFF" w:fill="FFFFFF"/>
            <w:vAlign w:val="center"/>
          </w:tcPr>
          <w:p w14:paraId="09E49534" w14:textId="77777777" w:rsidR="004D0B0E" w:rsidRPr="0067073A" w:rsidRDefault="004D0B0E" w:rsidP="004D0B0E">
            <w:pPr>
              <w:rPr>
                <w:sz w:val="22"/>
                <w:szCs w:val="22"/>
              </w:rPr>
            </w:pPr>
            <w:r w:rsidRPr="0067073A">
              <w:rPr>
                <w:sz w:val="22"/>
                <w:szCs w:val="22"/>
              </w:rPr>
              <w:t>PLN</w:t>
            </w:r>
          </w:p>
        </w:tc>
      </w:tr>
      <w:tr w:rsidR="004D0B0E" w:rsidRPr="00CC5B55" w14:paraId="382D6595" w14:textId="77777777" w:rsidTr="00DE4ED2">
        <w:trPr>
          <w:trHeight w:val="100"/>
        </w:trPr>
        <w:tc>
          <w:tcPr>
            <w:tcW w:w="1044" w:type="pct"/>
            <w:shd w:val="clear" w:color="FFFFFF" w:fill="FFFFFF"/>
            <w:vAlign w:val="center"/>
          </w:tcPr>
          <w:p w14:paraId="2C5BFA99"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5FA99D04" w14:textId="77777777" w:rsidR="004D0B0E" w:rsidRPr="0067073A" w:rsidRDefault="004D0B0E" w:rsidP="004D0B0E">
            <w:pPr>
              <w:jc w:val="center"/>
              <w:rPr>
                <w:sz w:val="22"/>
                <w:szCs w:val="22"/>
              </w:rPr>
            </w:pPr>
            <w:r w:rsidRPr="0067073A">
              <w:rPr>
                <w:sz w:val="22"/>
                <w:szCs w:val="22"/>
              </w:rPr>
              <w:t>8</w:t>
            </w:r>
          </w:p>
        </w:tc>
        <w:tc>
          <w:tcPr>
            <w:tcW w:w="235" w:type="pct"/>
            <w:shd w:val="clear" w:color="FFFFFF" w:fill="FFFFFF"/>
            <w:vAlign w:val="center"/>
          </w:tcPr>
          <w:p w14:paraId="08F98FB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90A996C" w14:textId="4E5764BB" w:rsidR="004D0B0E" w:rsidRPr="004D0B0E" w:rsidRDefault="004D0B0E" w:rsidP="004D0B0E">
            <w:pPr>
              <w:jc w:val="right"/>
              <w:rPr>
                <w:sz w:val="22"/>
                <w:szCs w:val="22"/>
              </w:rPr>
            </w:pPr>
            <w:r w:rsidRPr="004D0B0E">
              <w:rPr>
                <w:sz w:val="22"/>
                <w:szCs w:val="22"/>
              </w:rPr>
              <w:t>10 000,00</w:t>
            </w:r>
          </w:p>
        </w:tc>
        <w:tc>
          <w:tcPr>
            <w:tcW w:w="2417" w:type="pct"/>
            <w:shd w:val="clear" w:color="FFFFFF" w:fill="FFFFFF"/>
            <w:vAlign w:val="center"/>
          </w:tcPr>
          <w:p w14:paraId="56ACA471" w14:textId="77777777" w:rsidR="004D0B0E" w:rsidRPr="0067073A" w:rsidRDefault="004D0B0E" w:rsidP="004D0B0E">
            <w:pPr>
              <w:rPr>
                <w:sz w:val="22"/>
                <w:szCs w:val="22"/>
              </w:rPr>
            </w:pPr>
            <w:r w:rsidRPr="0067073A">
              <w:rPr>
                <w:sz w:val="22"/>
                <w:szCs w:val="22"/>
              </w:rPr>
              <w:t>PLN</w:t>
            </w:r>
          </w:p>
        </w:tc>
      </w:tr>
      <w:tr w:rsidR="004D0B0E" w:rsidRPr="00CC5B55" w14:paraId="3B956C6E" w14:textId="77777777" w:rsidTr="00DE4ED2">
        <w:trPr>
          <w:trHeight w:val="100"/>
        </w:trPr>
        <w:tc>
          <w:tcPr>
            <w:tcW w:w="1044" w:type="pct"/>
            <w:shd w:val="clear" w:color="FFFFFF" w:fill="FFFFFF"/>
            <w:vAlign w:val="center"/>
          </w:tcPr>
          <w:p w14:paraId="409ED98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90ACB35" w14:textId="77777777" w:rsidR="004D0B0E" w:rsidRPr="0067073A" w:rsidRDefault="004D0B0E" w:rsidP="004D0B0E">
            <w:pPr>
              <w:jc w:val="center"/>
              <w:rPr>
                <w:sz w:val="22"/>
                <w:szCs w:val="22"/>
              </w:rPr>
            </w:pPr>
            <w:r w:rsidRPr="0067073A">
              <w:rPr>
                <w:sz w:val="22"/>
                <w:szCs w:val="22"/>
              </w:rPr>
              <w:t>9</w:t>
            </w:r>
          </w:p>
        </w:tc>
        <w:tc>
          <w:tcPr>
            <w:tcW w:w="235" w:type="pct"/>
            <w:shd w:val="clear" w:color="FFFFFF" w:fill="FFFFFF"/>
            <w:vAlign w:val="center"/>
          </w:tcPr>
          <w:p w14:paraId="1E22839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D1E77A5" w14:textId="09C02B89" w:rsidR="004D0B0E" w:rsidRPr="004D0B0E" w:rsidRDefault="004D0B0E" w:rsidP="004D0B0E">
            <w:pPr>
              <w:jc w:val="right"/>
              <w:rPr>
                <w:sz w:val="22"/>
                <w:szCs w:val="22"/>
              </w:rPr>
            </w:pPr>
            <w:r w:rsidRPr="004D0B0E">
              <w:rPr>
                <w:sz w:val="22"/>
                <w:szCs w:val="22"/>
              </w:rPr>
              <w:t>2 000,00</w:t>
            </w:r>
          </w:p>
        </w:tc>
        <w:tc>
          <w:tcPr>
            <w:tcW w:w="2417" w:type="pct"/>
            <w:shd w:val="clear" w:color="FFFFFF" w:fill="FFFFFF"/>
            <w:vAlign w:val="center"/>
          </w:tcPr>
          <w:p w14:paraId="04E0B53C" w14:textId="77777777" w:rsidR="004D0B0E" w:rsidRPr="0067073A" w:rsidRDefault="004D0B0E" w:rsidP="004D0B0E">
            <w:pPr>
              <w:rPr>
                <w:sz w:val="22"/>
                <w:szCs w:val="22"/>
              </w:rPr>
            </w:pPr>
            <w:r w:rsidRPr="0067073A">
              <w:rPr>
                <w:sz w:val="22"/>
                <w:szCs w:val="22"/>
              </w:rPr>
              <w:t>PLN</w:t>
            </w:r>
          </w:p>
        </w:tc>
      </w:tr>
      <w:tr w:rsidR="004D0B0E" w:rsidRPr="00CC5B55" w14:paraId="01E23F22" w14:textId="77777777" w:rsidTr="00DE4ED2">
        <w:trPr>
          <w:trHeight w:val="100"/>
        </w:trPr>
        <w:tc>
          <w:tcPr>
            <w:tcW w:w="1044" w:type="pct"/>
            <w:shd w:val="clear" w:color="FFFFFF" w:fill="FFFFFF"/>
            <w:vAlign w:val="center"/>
          </w:tcPr>
          <w:p w14:paraId="6E6D833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A4EB05C" w14:textId="77777777" w:rsidR="004D0B0E" w:rsidRPr="0067073A" w:rsidRDefault="004D0B0E" w:rsidP="004D0B0E">
            <w:pPr>
              <w:jc w:val="center"/>
              <w:rPr>
                <w:sz w:val="22"/>
                <w:szCs w:val="22"/>
              </w:rPr>
            </w:pPr>
            <w:r w:rsidRPr="0067073A">
              <w:rPr>
                <w:sz w:val="22"/>
                <w:szCs w:val="22"/>
              </w:rPr>
              <w:t>10</w:t>
            </w:r>
          </w:p>
        </w:tc>
        <w:tc>
          <w:tcPr>
            <w:tcW w:w="235" w:type="pct"/>
            <w:shd w:val="clear" w:color="FFFFFF" w:fill="FFFFFF"/>
            <w:vAlign w:val="center"/>
          </w:tcPr>
          <w:p w14:paraId="37D0B73A"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D120502" w14:textId="2C52D2D4" w:rsidR="004D0B0E" w:rsidRPr="004D0B0E" w:rsidRDefault="004D0B0E" w:rsidP="004D0B0E">
            <w:pPr>
              <w:jc w:val="right"/>
              <w:rPr>
                <w:sz w:val="22"/>
                <w:szCs w:val="22"/>
              </w:rPr>
            </w:pPr>
            <w:r w:rsidRPr="004D0B0E">
              <w:rPr>
                <w:sz w:val="22"/>
                <w:szCs w:val="22"/>
              </w:rPr>
              <w:t>10 000,00</w:t>
            </w:r>
          </w:p>
        </w:tc>
        <w:tc>
          <w:tcPr>
            <w:tcW w:w="2417" w:type="pct"/>
            <w:shd w:val="clear" w:color="FFFFFF" w:fill="FFFFFF"/>
            <w:vAlign w:val="center"/>
          </w:tcPr>
          <w:p w14:paraId="17570EDF" w14:textId="77777777" w:rsidR="004D0B0E" w:rsidRPr="0067073A" w:rsidRDefault="004D0B0E" w:rsidP="004D0B0E">
            <w:pPr>
              <w:rPr>
                <w:sz w:val="22"/>
                <w:szCs w:val="22"/>
              </w:rPr>
            </w:pPr>
            <w:r w:rsidRPr="0067073A">
              <w:rPr>
                <w:sz w:val="22"/>
                <w:szCs w:val="22"/>
              </w:rPr>
              <w:t>PLN</w:t>
            </w:r>
          </w:p>
        </w:tc>
      </w:tr>
      <w:tr w:rsidR="004D0B0E" w:rsidRPr="00CC5B55" w14:paraId="40877CA3" w14:textId="77777777" w:rsidTr="00DE4ED2">
        <w:trPr>
          <w:trHeight w:val="100"/>
        </w:trPr>
        <w:tc>
          <w:tcPr>
            <w:tcW w:w="1044" w:type="pct"/>
            <w:shd w:val="clear" w:color="FFFFFF" w:fill="FFFFFF"/>
            <w:vAlign w:val="center"/>
          </w:tcPr>
          <w:p w14:paraId="5F9C9EB7"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681C87F" w14:textId="77777777" w:rsidR="004D0B0E" w:rsidRPr="0067073A" w:rsidRDefault="004D0B0E" w:rsidP="004D0B0E">
            <w:pPr>
              <w:jc w:val="center"/>
              <w:rPr>
                <w:sz w:val="22"/>
                <w:szCs w:val="22"/>
              </w:rPr>
            </w:pPr>
            <w:r w:rsidRPr="0067073A">
              <w:rPr>
                <w:sz w:val="22"/>
                <w:szCs w:val="22"/>
              </w:rPr>
              <w:t>11</w:t>
            </w:r>
          </w:p>
        </w:tc>
        <w:tc>
          <w:tcPr>
            <w:tcW w:w="235" w:type="pct"/>
            <w:shd w:val="clear" w:color="FFFFFF" w:fill="FFFFFF"/>
            <w:vAlign w:val="center"/>
          </w:tcPr>
          <w:p w14:paraId="0BF57DD7"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3E96271" w14:textId="006EE15E" w:rsidR="004D0B0E" w:rsidRPr="004D0B0E" w:rsidRDefault="004D0B0E" w:rsidP="004D0B0E">
            <w:pPr>
              <w:jc w:val="right"/>
              <w:rPr>
                <w:sz w:val="22"/>
                <w:szCs w:val="22"/>
              </w:rPr>
            </w:pPr>
            <w:r w:rsidRPr="004D0B0E">
              <w:rPr>
                <w:sz w:val="22"/>
                <w:szCs w:val="22"/>
              </w:rPr>
              <w:t>105 000,00</w:t>
            </w:r>
          </w:p>
        </w:tc>
        <w:tc>
          <w:tcPr>
            <w:tcW w:w="2417" w:type="pct"/>
            <w:shd w:val="clear" w:color="FFFFFF" w:fill="FFFFFF"/>
            <w:vAlign w:val="center"/>
          </w:tcPr>
          <w:p w14:paraId="0B7271E1" w14:textId="77777777" w:rsidR="004D0B0E" w:rsidRPr="0067073A" w:rsidRDefault="004D0B0E" w:rsidP="004D0B0E">
            <w:pPr>
              <w:rPr>
                <w:sz w:val="22"/>
                <w:szCs w:val="22"/>
              </w:rPr>
            </w:pPr>
            <w:r w:rsidRPr="0067073A">
              <w:rPr>
                <w:sz w:val="22"/>
                <w:szCs w:val="22"/>
              </w:rPr>
              <w:t>PLN</w:t>
            </w:r>
          </w:p>
        </w:tc>
      </w:tr>
      <w:tr w:rsidR="004D0B0E" w:rsidRPr="00CC5B55" w14:paraId="3115BEBB" w14:textId="77777777" w:rsidTr="00DE4ED2">
        <w:trPr>
          <w:trHeight w:val="100"/>
        </w:trPr>
        <w:tc>
          <w:tcPr>
            <w:tcW w:w="1044" w:type="pct"/>
            <w:shd w:val="clear" w:color="FFFFFF" w:fill="FFFFFF"/>
            <w:vAlign w:val="center"/>
          </w:tcPr>
          <w:p w14:paraId="28C54006"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235F29C" w14:textId="77777777" w:rsidR="004D0B0E" w:rsidRPr="0067073A" w:rsidRDefault="004D0B0E" w:rsidP="004D0B0E">
            <w:pPr>
              <w:jc w:val="center"/>
              <w:rPr>
                <w:sz w:val="22"/>
                <w:szCs w:val="22"/>
              </w:rPr>
            </w:pPr>
            <w:r w:rsidRPr="0067073A">
              <w:rPr>
                <w:sz w:val="22"/>
                <w:szCs w:val="22"/>
              </w:rPr>
              <w:t>12</w:t>
            </w:r>
          </w:p>
        </w:tc>
        <w:tc>
          <w:tcPr>
            <w:tcW w:w="235" w:type="pct"/>
            <w:shd w:val="clear" w:color="FFFFFF" w:fill="FFFFFF"/>
            <w:vAlign w:val="center"/>
          </w:tcPr>
          <w:p w14:paraId="5AA908A3"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1BD3760" w14:textId="6CAF09F5" w:rsidR="004D0B0E" w:rsidRPr="004D0B0E" w:rsidRDefault="00DE4ED2" w:rsidP="004D0B0E">
            <w:pPr>
              <w:jc w:val="right"/>
              <w:rPr>
                <w:sz w:val="22"/>
                <w:szCs w:val="22"/>
              </w:rPr>
            </w:pPr>
            <w:r>
              <w:rPr>
                <w:sz w:val="22"/>
                <w:szCs w:val="22"/>
              </w:rPr>
              <w:t>62</w:t>
            </w:r>
            <w:r w:rsidR="004D0B0E" w:rsidRPr="004D0B0E">
              <w:rPr>
                <w:sz w:val="22"/>
                <w:szCs w:val="22"/>
              </w:rPr>
              <w:t xml:space="preserve"> 000,00</w:t>
            </w:r>
          </w:p>
        </w:tc>
        <w:tc>
          <w:tcPr>
            <w:tcW w:w="2417" w:type="pct"/>
            <w:shd w:val="clear" w:color="FFFFFF" w:fill="FFFFFF"/>
            <w:vAlign w:val="center"/>
          </w:tcPr>
          <w:p w14:paraId="73020F66" w14:textId="77777777" w:rsidR="004D0B0E" w:rsidRPr="0067073A" w:rsidRDefault="004D0B0E" w:rsidP="004D0B0E">
            <w:pPr>
              <w:rPr>
                <w:sz w:val="22"/>
                <w:szCs w:val="22"/>
              </w:rPr>
            </w:pPr>
            <w:r w:rsidRPr="0067073A">
              <w:rPr>
                <w:sz w:val="22"/>
                <w:szCs w:val="22"/>
              </w:rPr>
              <w:t>PLN</w:t>
            </w:r>
          </w:p>
        </w:tc>
      </w:tr>
      <w:tr w:rsidR="004D0B0E" w:rsidRPr="00CC5B55" w14:paraId="63DECFC9" w14:textId="77777777" w:rsidTr="00DE4ED2">
        <w:trPr>
          <w:trHeight w:val="100"/>
        </w:trPr>
        <w:tc>
          <w:tcPr>
            <w:tcW w:w="1044" w:type="pct"/>
            <w:shd w:val="clear" w:color="FFFFFF" w:fill="FFFFFF"/>
            <w:vAlign w:val="center"/>
          </w:tcPr>
          <w:p w14:paraId="2A42DD62"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233BD16" w14:textId="77777777" w:rsidR="004D0B0E" w:rsidRPr="0067073A" w:rsidRDefault="004D0B0E" w:rsidP="004D0B0E">
            <w:pPr>
              <w:jc w:val="center"/>
              <w:rPr>
                <w:sz w:val="22"/>
                <w:szCs w:val="22"/>
              </w:rPr>
            </w:pPr>
            <w:r w:rsidRPr="0067073A">
              <w:rPr>
                <w:sz w:val="22"/>
                <w:szCs w:val="22"/>
              </w:rPr>
              <w:t>13</w:t>
            </w:r>
          </w:p>
        </w:tc>
        <w:tc>
          <w:tcPr>
            <w:tcW w:w="235" w:type="pct"/>
            <w:shd w:val="clear" w:color="FFFFFF" w:fill="FFFFFF"/>
            <w:vAlign w:val="center"/>
          </w:tcPr>
          <w:p w14:paraId="75E9CF9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5CD51C2" w14:textId="6FD70972" w:rsidR="004D0B0E" w:rsidRPr="004D0B0E" w:rsidRDefault="00DE4ED2" w:rsidP="004D0B0E">
            <w:pPr>
              <w:jc w:val="right"/>
              <w:rPr>
                <w:sz w:val="22"/>
                <w:szCs w:val="22"/>
              </w:rPr>
            </w:pPr>
            <w:r>
              <w:rPr>
                <w:sz w:val="22"/>
                <w:szCs w:val="22"/>
              </w:rPr>
              <w:t>11</w:t>
            </w:r>
            <w:r w:rsidR="004D0B0E" w:rsidRPr="004D0B0E">
              <w:rPr>
                <w:sz w:val="22"/>
                <w:szCs w:val="22"/>
              </w:rPr>
              <w:t xml:space="preserve"> 000,00</w:t>
            </w:r>
          </w:p>
        </w:tc>
        <w:tc>
          <w:tcPr>
            <w:tcW w:w="2417" w:type="pct"/>
            <w:shd w:val="clear" w:color="FFFFFF" w:fill="FFFFFF"/>
            <w:vAlign w:val="center"/>
          </w:tcPr>
          <w:p w14:paraId="50C65605" w14:textId="77777777" w:rsidR="004D0B0E" w:rsidRPr="0067073A" w:rsidRDefault="004D0B0E" w:rsidP="004D0B0E">
            <w:pPr>
              <w:rPr>
                <w:sz w:val="22"/>
                <w:szCs w:val="22"/>
              </w:rPr>
            </w:pPr>
            <w:r w:rsidRPr="0067073A">
              <w:rPr>
                <w:sz w:val="22"/>
                <w:szCs w:val="22"/>
              </w:rPr>
              <w:t>PLN</w:t>
            </w:r>
          </w:p>
        </w:tc>
      </w:tr>
      <w:tr w:rsidR="004D0B0E" w:rsidRPr="00CC5B55" w14:paraId="6A93C76E" w14:textId="77777777" w:rsidTr="00DE4ED2">
        <w:trPr>
          <w:trHeight w:val="100"/>
        </w:trPr>
        <w:tc>
          <w:tcPr>
            <w:tcW w:w="1044" w:type="pct"/>
            <w:shd w:val="clear" w:color="FFFFFF" w:fill="FFFFFF"/>
            <w:vAlign w:val="center"/>
          </w:tcPr>
          <w:p w14:paraId="75D64748"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8797943" w14:textId="77777777" w:rsidR="004D0B0E" w:rsidRPr="0067073A" w:rsidRDefault="004D0B0E" w:rsidP="004D0B0E">
            <w:pPr>
              <w:jc w:val="center"/>
              <w:rPr>
                <w:sz w:val="22"/>
                <w:szCs w:val="22"/>
              </w:rPr>
            </w:pPr>
            <w:r w:rsidRPr="0067073A">
              <w:rPr>
                <w:sz w:val="22"/>
                <w:szCs w:val="22"/>
              </w:rPr>
              <w:t>14</w:t>
            </w:r>
          </w:p>
        </w:tc>
        <w:tc>
          <w:tcPr>
            <w:tcW w:w="235" w:type="pct"/>
            <w:shd w:val="clear" w:color="FFFFFF" w:fill="FFFFFF"/>
            <w:vAlign w:val="center"/>
          </w:tcPr>
          <w:p w14:paraId="272DCC9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30EA11D" w14:textId="64F49710" w:rsidR="004D0B0E" w:rsidRPr="004D0B0E" w:rsidRDefault="004D0B0E" w:rsidP="004D0B0E">
            <w:pPr>
              <w:jc w:val="right"/>
              <w:rPr>
                <w:sz w:val="22"/>
                <w:szCs w:val="22"/>
              </w:rPr>
            </w:pPr>
            <w:r w:rsidRPr="004D0B0E">
              <w:rPr>
                <w:sz w:val="22"/>
                <w:szCs w:val="22"/>
              </w:rPr>
              <w:t>5 000,00</w:t>
            </w:r>
          </w:p>
        </w:tc>
        <w:tc>
          <w:tcPr>
            <w:tcW w:w="2417" w:type="pct"/>
            <w:shd w:val="clear" w:color="FFFFFF" w:fill="FFFFFF"/>
            <w:vAlign w:val="center"/>
          </w:tcPr>
          <w:p w14:paraId="03478A5D" w14:textId="77777777" w:rsidR="004D0B0E" w:rsidRPr="0067073A" w:rsidRDefault="004D0B0E" w:rsidP="004D0B0E">
            <w:pPr>
              <w:rPr>
                <w:sz w:val="22"/>
                <w:szCs w:val="22"/>
              </w:rPr>
            </w:pPr>
            <w:r w:rsidRPr="0067073A">
              <w:rPr>
                <w:sz w:val="22"/>
                <w:szCs w:val="22"/>
              </w:rPr>
              <w:t>PLN</w:t>
            </w:r>
          </w:p>
        </w:tc>
      </w:tr>
      <w:tr w:rsidR="004D0B0E" w:rsidRPr="00CC5B55" w14:paraId="6895A66B" w14:textId="77777777" w:rsidTr="00DE4ED2">
        <w:trPr>
          <w:trHeight w:val="100"/>
        </w:trPr>
        <w:tc>
          <w:tcPr>
            <w:tcW w:w="1044" w:type="pct"/>
            <w:shd w:val="clear" w:color="FFFFFF" w:fill="FFFFFF"/>
            <w:vAlign w:val="center"/>
          </w:tcPr>
          <w:p w14:paraId="4256C944"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673FB50" w14:textId="77777777" w:rsidR="004D0B0E" w:rsidRPr="0067073A" w:rsidRDefault="004D0B0E" w:rsidP="004D0B0E">
            <w:pPr>
              <w:jc w:val="center"/>
              <w:rPr>
                <w:sz w:val="22"/>
                <w:szCs w:val="22"/>
              </w:rPr>
            </w:pPr>
            <w:r w:rsidRPr="0067073A">
              <w:rPr>
                <w:sz w:val="22"/>
                <w:szCs w:val="22"/>
              </w:rPr>
              <w:t>15</w:t>
            </w:r>
          </w:p>
        </w:tc>
        <w:tc>
          <w:tcPr>
            <w:tcW w:w="235" w:type="pct"/>
            <w:shd w:val="clear" w:color="FFFFFF" w:fill="FFFFFF"/>
            <w:vAlign w:val="center"/>
          </w:tcPr>
          <w:p w14:paraId="7A7CFC1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7DFB189" w14:textId="165431E2" w:rsidR="004D0B0E" w:rsidRPr="004D0B0E" w:rsidRDefault="004D0B0E" w:rsidP="004D0B0E">
            <w:pPr>
              <w:jc w:val="right"/>
              <w:rPr>
                <w:sz w:val="22"/>
                <w:szCs w:val="22"/>
              </w:rPr>
            </w:pPr>
            <w:r w:rsidRPr="004D0B0E">
              <w:rPr>
                <w:sz w:val="22"/>
                <w:szCs w:val="22"/>
              </w:rPr>
              <w:t>58 000,00</w:t>
            </w:r>
          </w:p>
        </w:tc>
        <w:tc>
          <w:tcPr>
            <w:tcW w:w="2417" w:type="pct"/>
            <w:shd w:val="clear" w:color="FFFFFF" w:fill="FFFFFF"/>
            <w:vAlign w:val="center"/>
          </w:tcPr>
          <w:p w14:paraId="4BAA8AA5" w14:textId="77777777" w:rsidR="004D0B0E" w:rsidRPr="0067073A" w:rsidRDefault="004D0B0E" w:rsidP="004D0B0E">
            <w:pPr>
              <w:rPr>
                <w:sz w:val="22"/>
                <w:szCs w:val="22"/>
              </w:rPr>
            </w:pPr>
            <w:r w:rsidRPr="0067073A">
              <w:rPr>
                <w:sz w:val="22"/>
                <w:szCs w:val="22"/>
              </w:rPr>
              <w:t>PLN</w:t>
            </w:r>
          </w:p>
        </w:tc>
      </w:tr>
      <w:tr w:rsidR="004D0B0E" w:rsidRPr="00CC5B55" w14:paraId="476E691D" w14:textId="77777777" w:rsidTr="00DE4ED2">
        <w:trPr>
          <w:trHeight w:val="100"/>
        </w:trPr>
        <w:tc>
          <w:tcPr>
            <w:tcW w:w="1044" w:type="pct"/>
            <w:shd w:val="clear" w:color="FFFFFF" w:fill="FFFFFF"/>
            <w:vAlign w:val="center"/>
          </w:tcPr>
          <w:p w14:paraId="501E45D7"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46A2352" w14:textId="77777777" w:rsidR="004D0B0E" w:rsidRPr="0067073A" w:rsidRDefault="004D0B0E" w:rsidP="004D0B0E">
            <w:pPr>
              <w:jc w:val="center"/>
              <w:rPr>
                <w:sz w:val="22"/>
                <w:szCs w:val="22"/>
              </w:rPr>
            </w:pPr>
            <w:r w:rsidRPr="0067073A">
              <w:rPr>
                <w:sz w:val="22"/>
                <w:szCs w:val="22"/>
              </w:rPr>
              <w:t>16</w:t>
            </w:r>
          </w:p>
        </w:tc>
        <w:tc>
          <w:tcPr>
            <w:tcW w:w="235" w:type="pct"/>
            <w:shd w:val="clear" w:color="FFFFFF" w:fill="FFFFFF"/>
            <w:vAlign w:val="center"/>
          </w:tcPr>
          <w:p w14:paraId="66D9CEF0"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CE4B856" w14:textId="370A6240" w:rsidR="004D0B0E" w:rsidRPr="004D0B0E" w:rsidRDefault="004D0B0E" w:rsidP="004D0B0E">
            <w:pPr>
              <w:jc w:val="right"/>
              <w:rPr>
                <w:sz w:val="22"/>
                <w:szCs w:val="22"/>
              </w:rPr>
            </w:pPr>
            <w:r w:rsidRPr="004D0B0E">
              <w:rPr>
                <w:sz w:val="22"/>
                <w:szCs w:val="22"/>
              </w:rPr>
              <w:t>11 000,00</w:t>
            </w:r>
          </w:p>
        </w:tc>
        <w:tc>
          <w:tcPr>
            <w:tcW w:w="2417" w:type="pct"/>
            <w:shd w:val="clear" w:color="FFFFFF" w:fill="FFFFFF"/>
            <w:vAlign w:val="center"/>
          </w:tcPr>
          <w:p w14:paraId="7D808B56" w14:textId="77777777" w:rsidR="004D0B0E" w:rsidRPr="0067073A" w:rsidRDefault="004D0B0E" w:rsidP="004D0B0E">
            <w:pPr>
              <w:rPr>
                <w:sz w:val="22"/>
                <w:szCs w:val="22"/>
              </w:rPr>
            </w:pPr>
            <w:r w:rsidRPr="0067073A">
              <w:rPr>
                <w:sz w:val="22"/>
                <w:szCs w:val="22"/>
              </w:rPr>
              <w:t>PLN</w:t>
            </w:r>
          </w:p>
        </w:tc>
      </w:tr>
      <w:tr w:rsidR="004D0B0E" w:rsidRPr="00CC5B55" w14:paraId="11E71D6D" w14:textId="77777777" w:rsidTr="00DE4ED2">
        <w:trPr>
          <w:trHeight w:val="100"/>
        </w:trPr>
        <w:tc>
          <w:tcPr>
            <w:tcW w:w="1044" w:type="pct"/>
            <w:shd w:val="clear" w:color="FFFFFF" w:fill="FFFFFF"/>
            <w:vAlign w:val="center"/>
          </w:tcPr>
          <w:p w14:paraId="71C3559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DB6D2A6" w14:textId="77777777" w:rsidR="004D0B0E" w:rsidRPr="0067073A" w:rsidRDefault="004D0B0E" w:rsidP="004D0B0E">
            <w:pPr>
              <w:jc w:val="center"/>
              <w:rPr>
                <w:sz w:val="22"/>
                <w:szCs w:val="22"/>
              </w:rPr>
            </w:pPr>
            <w:r w:rsidRPr="0067073A">
              <w:rPr>
                <w:sz w:val="22"/>
                <w:szCs w:val="22"/>
              </w:rPr>
              <w:t>17</w:t>
            </w:r>
          </w:p>
        </w:tc>
        <w:tc>
          <w:tcPr>
            <w:tcW w:w="235" w:type="pct"/>
            <w:shd w:val="clear" w:color="FFFFFF" w:fill="FFFFFF"/>
            <w:vAlign w:val="center"/>
          </w:tcPr>
          <w:p w14:paraId="19BC1A07"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03F2B6C" w14:textId="2467FF1A" w:rsidR="004D0B0E" w:rsidRPr="004D0B0E" w:rsidRDefault="004D0B0E" w:rsidP="004D0B0E">
            <w:pPr>
              <w:jc w:val="right"/>
              <w:rPr>
                <w:sz w:val="22"/>
                <w:szCs w:val="22"/>
              </w:rPr>
            </w:pPr>
            <w:r w:rsidRPr="004D0B0E">
              <w:rPr>
                <w:sz w:val="22"/>
                <w:szCs w:val="22"/>
              </w:rPr>
              <w:t>40 000,00</w:t>
            </w:r>
          </w:p>
        </w:tc>
        <w:tc>
          <w:tcPr>
            <w:tcW w:w="2417" w:type="pct"/>
            <w:shd w:val="clear" w:color="FFFFFF" w:fill="FFFFFF"/>
            <w:vAlign w:val="center"/>
          </w:tcPr>
          <w:p w14:paraId="7271C6DE" w14:textId="77777777" w:rsidR="004D0B0E" w:rsidRPr="0067073A" w:rsidRDefault="004D0B0E" w:rsidP="004D0B0E">
            <w:pPr>
              <w:rPr>
                <w:sz w:val="22"/>
                <w:szCs w:val="22"/>
              </w:rPr>
            </w:pPr>
            <w:r w:rsidRPr="0067073A">
              <w:rPr>
                <w:sz w:val="22"/>
                <w:szCs w:val="22"/>
              </w:rPr>
              <w:t>PLN</w:t>
            </w:r>
          </w:p>
        </w:tc>
      </w:tr>
      <w:tr w:rsidR="004D0B0E" w:rsidRPr="00CC5B55" w14:paraId="2F31B645" w14:textId="77777777" w:rsidTr="00DE4ED2">
        <w:trPr>
          <w:trHeight w:val="100"/>
        </w:trPr>
        <w:tc>
          <w:tcPr>
            <w:tcW w:w="1044" w:type="pct"/>
            <w:shd w:val="clear" w:color="FFFFFF" w:fill="FFFFFF"/>
            <w:vAlign w:val="center"/>
          </w:tcPr>
          <w:p w14:paraId="6A608BED"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4E4FF2F" w14:textId="77777777" w:rsidR="004D0B0E" w:rsidRPr="0067073A" w:rsidRDefault="004D0B0E" w:rsidP="004D0B0E">
            <w:pPr>
              <w:jc w:val="center"/>
              <w:rPr>
                <w:sz w:val="22"/>
                <w:szCs w:val="22"/>
              </w:rPr>
            </w:pPr>
            <w:r w:rsidRPr="0067073A">
              <w:rPr>
                <w:sz w:val="22"/>
                <w:szCs w:val="22"/>
              </w:rPr>
              <w:t>18</w:t>
            </w:r>
          </w:p>
        </w:tc>
        <w:tc>
          <w:tcPr>
            <w:tcW w:w="235" w:type="pct"/>
            <w:shd w:val="clear" w:color="FFFFFF" w:fill="FFFFFF"/>
            <w:vAlign w:val="center"/>
          </w:tcPr>
          <w:p w14:paraId="301E59C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17663D59" w14:textId="44B257B8" w:rsidR="004D0B0E" w:rsidRPr="004D0B0E" w:rsidRDefault="004D0B0E" w:rsidP="004D0B0E">
            <w:pPr>
              <w:jc w:val="right"/>
              <w:rPr>
                <w:sz w:val="22"/>
                <w:szCs w:val="22"/>
              </w:rPr>
            </w:pPr>
            <w:r w:rsidRPr="004D0B0E">
              <w:rPr>
                <w:sz w:val="22"/>
                <w:szCs w:val="22"/>
              </w:rPr>
              <w:t>18 000,00</w:t>
            </w:r>
          </w:p>
        </w:tc>
        <w:tc>
          <w:tcPr>
            <w:tcW w:w="2417" w:type="pct"/>
            <w:shd w:val="clear" w:color="FFFFFF" w:fill="FFFFFF"/>
            <w:vAlign w:val="center"/>
          </w:tcPr>
          <w:p w14:paraId="484C38F4" w14:textId="77777777" w:rsidR="004D0B0E" w:rsidRPr="0067073A" w:rsidRDefault="004D0B0E" w:rsidP="004D0B0E">
            <w:pPr>
              <w:rPr>
                <w:sz w:val="22"/>
                <w:szCs w:val="22"/>
              </w:rPr>
            </w:pPr>
            <w:r w:rsidRPr="0067073A">
              <w:rPr>
                <w:sz w:val="22"/>
                <w:szCs w:val="22"/>
              </w:rPr>
              <w:t>PLN</w:t>
            </w:r>
          </w:p>
        </w:tc>
      </w:tr>
      <w:tr w:rsidR="004D0B0E" w:rsidRPr="00CC5B55" w14:paraId="65639D14" w14:textId="77777777" w:rsidTr="00DE4ED2">
        <w:trPr>
          <w:trHeight w:val="100"/>
        </w:trPr>
        <w:tc>
          <w:tcPr>
            <w:tcW w:w="1044" w:type="pct"/>
            <w:shd w:val="clear" w:color="FFFFFF" w:fill="FFFFFF"/>
            <w:vAlign w:val="center"/>
          </w:tcPr>
          <w:p w14:paraId="212A2F7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6A6AA245" w14:textId="77777777" w:rsidR="004D0B0E" w:rsidRPr="0067073A" w:rsidRDefault="004D0B0E" w:rsidP="004D0B0E">
            <w:pPr>
              <w:jc w:val="center"/>
              <w:rPr>
                <w:sz w:val="22"/>
                <w:szCs w:val="22"/>
              </w:rPr>
            </w:pPr>
            <w:r w:rsidRPr="0067073A">
              <w:rPr>
                <w:sz w:val="22"/>
                <w:szCs w:val="22"/>
              </w:rPr>
              <w:t>19</w:t>
            </w:r>
          </w:p>
        </w:tc>
        <w:tc>
          <w:tcPr>
            <w:tcW w:w="235" w:type="pct"/>
            <w:shd w:val="clear" w:color="FFFFFF" w:fill="FFFFFF"/>
            <w:vAlign w:val="center"/>
          </w:tcPr>
          <w:p w14:paraId="17E00EF4"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9AA70F9" w14:textId="08DC0E6E" w:rsidR="004D0B0E" w:rsidRPr="004D0B0E" w:rsidRDefault="004D0B0E" w:rsidP="004D0B0E">
            <w:pPr>
              <w:jc w:val="right"/>
              <w:rPr>
                <w:sz w:val="22"/>
                <w:szCs w:val="22"/>
              </w:rPr>
            </w:pPr>
            <w:r w:rsidRPr="004D0B0E">
              <w:rPr>
                <w:sz w:val="22"/>
                <w:szCs w:val="22"/>
              </w:rPr>
              <w:t>50 000,00</w:t>
            </w:r>
          </w:p>
        </w:tc>
        <w:tc>
          <w:tcPr>
            <w:tcW w:w="2417" w:type="pct"/>
            <w:shd w:val="clear" w:color="FFFFFF" w:fill="FFFFFF"/>
            <w:vAlign w:val="center"/>
          </w:tcPr>
          <w:p w14:paraId="6ABCBB20" w14:textId="77777777" w:rsidR="004D0B0E" w:rsidRPr="0067073A" w:rsidRDefault="004D0B0E" w:rsidP="004D0B0E">
            <w:pPr>
              <w:rPr>
                <w:sz w:val="22"/>
                <w:szCs w:val="22"/>
              </w:rPr>
            </w:pPr>
            <w:r w:rsidRPr="0067073A">
              <w:rPr>
                <w:sz w:val="22"/>
                <w:szCs w:val="22"/>
              </w:rPr>
              <w:t>PLN</w:t>
            </w:r>
          </w:p>
        </w:tc>
      </w:tr>
      <w:tr w:rsidR="004D0B0E" w:rsidRPr="00CC5B55" w14:paraId="3B5289A1" w14:textId="77777777" w:rsidTr="00DE4ED2">
        <w:trPr>
          <w:trHeight w:val="100"/>
        </w:trPr>
        <w:tc>
          <w:tcPr>
            <w:tcW w:w="1044" w:type="pct"/>
            <w:shd w:val="clear" w:color="FFFFFF" w:fill="FFFFFF"/>
            <w:vAlign w:val="center"/>
          </w:tcPr>
          <w:p w14:paraId="398DFC08"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70A8ABD" w14:textId="77777777" w:rsidR="004D0B0E" w:rsidRPr="0067073A" w:rsidRDefault="004D0B0E" w:rsidP="004D0B0E">
            <w:pPr>
              <w:jc w:val="center"/>
              <w:rPr>
                <w:sz w:val="22"/>
                <w:szCs w:val="22"/>
              </w:rPr>
            </w:pPr>
            <w:r w:rsidRPr="0067073A">
              <w:rPr>
                <w:sz w:val="22"/>
                <w:szCs w:val="22"/>
              </w:rPr>
              <w:t>20</w:t>
            </w:r>
          </w:p>
        </w:tc>
        <w:tc>
          <w:tcPr>
            <w:tcW w:w="235" w:type="pct"/>
            <w:shd w:val="clear" w:color="FFFFFF" w:fill="FFFFFF"/>
            <w:vAlign w:val="center"/>
          </w:tcPr>
          <w:p w14:paraId="0A79213F"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3FD2448" w14:textId="7D224A9A" w:rsidR="004D0B0E" w:rsidRPr="004D0B0E" w:rsidRDefault="004D0B0E" w:rsidP="004D0B0E">
            <w:pPr>
              <w:jc w:val="right"/>
              <w:rPr>
                <w:sz w:val="22"/>
                <w:szCs w:val="22"/>
              </w:rPr>
            </w:pPr>
            <w:r w:rsidRPr="004D0B0E">
              <w:rPr>
                <w:sz w:val="22"/>
                <w:szCs w:val="22"/>
              </w:rPr>
              <w:t>6 000,00</w:t>
            </w:r>
          </w:p>
        </w:tc>
        <w:tc>
          <w:tcPr>
            <w:tcW w:w="2417" w:type="pct"/>
            <w:shd w:val="clear" w:color="FFFFFF" w:fill="FFFFFF"/>
            <w:vAlign w:val="center"/>
          </w:tcPr>
          <w:p w14:paraId="0165D96B" w14:textId="77777777" w:rsidR="004D0B0E" w:rsidRPr="0067073A" w:rsidRDefault="004D0B0E" w:rsidP="004D0B0E">
            <w:pPr>
              <w:rPr>
                <w:sz w:val="22"/>
                <w:szCs w:val="22"/>
              </w:rPr>
            </w:pPr>
            <w:r w:rsidRPr="0067073A">
              <w:rPr>
                <w:sz w:val="22"/>
                <w:szCs w:val="22"/>
              </w:rPr>
              <w:t>PLN</w:t>
            </w:r>
          </w:p>
        </w:tc>
      </w:tr>
      <w:tr w:rsidR="004D0B0E" w:rsidRPr="00CC5B55" w14:paraId="6CFFF17B" w14:textId="77777777" w:rsidTr="00DE4ED2">
        <w:trPr>
          <w:trHeight w:val="100"/>
        </w:trPr>
        <w:tc>
          <w:tcPr>
            <w:tcW w:w="1044" w:type="pct"/>
            <w:shd w:val="clear" w:color="FFFFFF" w:fill="FFFFFF"/>
            <w:vAlign w:val="center"/>
          </w:tcPr>
          <w:p w14:paraId="6876C25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F09D17B" w14:textId="77777777" w:rsidR="004D0B0E" w:rsidRPr="0067073A" w:rsidRDefault="004D0B0E" w:rsidP="004D0B0E">
            <w:pPr>
              <w:jc w:val="center"/>
              <w:rPr>
                <w:sz w:val="22"/>
                <w:szCs w:val="22"/>
              </w:rPr>
            </w:pPr>
            <w:r w:rsidRPr="0067073A">
              <w:rPr>
                <w:sz w:val="22"/>
                <w:szCs w:val="22"/>
              </w:rPr>
              <w:t>21</w:t>
            </w:r>
          </w:p>
        </w:tc>
        <w:tc>
          <w:tcPr>
            <w:tcW w:w="235" w:type="pct"/>
            <w:shd w:val="clear" w:color="FFFFFF" w:fill="FFFFFF"/>
            <w:vAlign w:val="center"/>
          </w:tcPr>
          <w:p w14:paraId="26B621AB"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343669A0" w14:textId="27950270" w:rsidR="004D0B0E" w:rsidRPr="004D0B0E" w:rsidRDefault="004D0B0E" w:rsidP="004D0B0E">
            <w:pPr>
              <w:jc w:val="right"/>
              <w:rPr>
                <w:sz w:val="22"/>
                <w:szCs w:val="22"/>
              </w:rPr>
            </w:pPr>
            <w:r w:rsidRPr="004D0B0E">
              <w:rPr>
                <w:sz w:val="22"/>
                <w:szCs w:val="22"/>
              </w:rPr>
              <w:t>48 000,00</w:t>
            </w:r>
          </w:p>
        </w:tc>
        <w:tc>
          <w:tcPr>
            <w:tcW w:w="2417" w:type="pct"/>
            <w:shd w:val="clear" w:color="FFFFFF" w:fill="FFFFFF"/>
            <w:vAlign w:val="center"/>
          </w:tcPr>
          <w:p w14:paraId="267EE410" w14:textId="77777777" w:rsidR="004D0B0E" w:rsidRPr="0067073A" w:rsidRDefault="004D0B0E" w:rsidP="004D0B0E">
            <w:pPr>
              <w:rPr>
                <w:sz w:val="22"/>
                <w:szCs w:val="22"/>
              </w:rPr>
            </w:pPr>
            <w:r w:rsidRPr="0067073A">
              <w:rPr>
                <w:sz w:val="22"/>
                <w:szCs w:val="22"/>
              </w:rPr>
              <w:t>PLN</w:t>
            </w:r>
          </w:p>
        </w:tc>
      </w:tr>
      <w:tr w:rsidR="004D0B0E" w:rsidRPr="00CC5B55" w14:paraId="5767DFA4" w14:textId="77777777" w:rsidTr="00DE4ED2">
        <w:trPr>
          <w:trHeight w:val="100"/>
        </w:trPr>
        <w:tc>
          <w:tcPr>
            <w:tcW w:w="1044" w:type="pct"/>
            <w:shd w:val="clear" w:color="FFFFFF" w:fill="FFFFFF"/>
            <w:vAlign w:val="center"/>
          </w:tcPr>
          <w:p w14:paraId="31DFFA50"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892A800" w14:textId="77777777" w:rsidR="004D0B0E" w:rsidRPr="0067073A" w:rsidRDefault="004D0B0E" w:rsidP="004D0B0E">
            <w:pPr>
              <w:jc w:val="center"/>
              <w:rPr>
                <w:sz w:val="22"/>
                <w:szCs w:val="22"/>
              </w:rPr>
            </w:pPr>
            <w:r w:rsidRPr="0067073A">
              <w:rPr>
                <w:sz w:val="22"/>
                <w:szCs w:val="22"/>
              </w:rPr>
              <w:t>22</w:t>
            </w:r>
          </w:p>
        </w:tc>
        <w:tc>
          <w:tcPr>
            <w:tcW w:w="235" w:type="pct"/>
            <w:shd w:val="clear" w:color="FFFFFF" w:fill="FFFFFF"/>
            <w:vAlign w:val="center"/>
          </w:tcPr>
          <w:p w14:paraId="2D43F92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23B9BEB5" w14:textId="53E6A18B" w:rsidR="004D0B0E" w:rsidRPr="001119D1" w:rsidRDefault="004D0B0E" w:rsidP="004D0B0E">
            <w:pPr>
              <w:jc w:val="right"/>
              <w:rPr>
                <w:color w:val="000000" w:themeColor="text1"/>
                <w:sz w:val="22"/>
                <w:szCs w:val="22"/>
              </w:rPr>
            </w:pPr>
            <w:r w:rsidRPr="001119D1">
              <w:rPr>
                <w:color w:val="000000" w:themeColor="text1"/>
                <w:sz w:val="22"/>
                <w:szCs w:val="22"/>
              </w:rPr>
              <w:t>1</w:t>
            </w:r>
            <w:r w:rsidR="004C2D3C" w:rsidRPr="001119D1">
              <w:rPr>
                <w:color w:val="000000" w:themeColor="text1"/>
                <w:sz w:val="22"/>
                <w:szCs w:val="22"/>
              </w:rPr>
              <w:t>5</w:t>
            </w:r>
            <w:r w:rsidRPr="001119D1">
              <w:rPr>
                <w:color w:val="000000" w:themeColor="text1"/>
                <w:sz w:val="22"/>
                <w:szCs w:val="22"/>
              </w:rPr>
              <w:t xml:space="preserve"> 000,00</w:t>
            </w:r>
          </w:p>
        </w:tc>
        <w:tc>
          <w:tcPr>
            <w:tcW w:w="2417" w:type="pct"/>
            <w:shd w:val="clear" w:color="FFFFFF" w:fill="FFFFFF"/>
            <w:vAlign w:val="center"/>
          </w:tcPr>
          <w:p w14:paraId="27D5FD6C" w14:textId="77777777" w:rsidR="004D0B0E" w:rsidRPr="001119D1" w:rsidRDefault="004D0B0E" w:rsidP="004D0B0E">
            <w:pPr>
              <w:rPr>
                <w:color w:val="000000" w:themeColor="text1"/>
                <w:sz w:val="22"/>
                <w:szCs w:val="22"/>
              </w:rPr>
            </w:pPr>
            <w:r w:rsidRPr="001119D1">
              <w:rPr>
                <w:color w:val="000000" w:themeColor="text1"/>
                <w:sz w:val="22"/>
                <w:szCs w:val="22"/>
              </w:rPr>
              <w:t>PLN</w:t>
            </w:r>
          </w:p>
        </w:tc>
      </w:tr>
      <w:tr w:rsidR="004D0B0E" w:rsidRPr="00CC5B55" w14:paraId="4B9A55FA" w14:textId="77777777" w:rsidTr="00DE4ED2">
        <w:trPr>
          <w:trHeight w:val="100"/>
        </w:trPr>
        <w:tc>
          <w:tcPr>
            <w:tcW w:w="1044" w:type="pct"/>
            <w:shd w:val="clear" w:color="FFFFFF" w:fill="FFFFFF"/>
            <w:vAlign w:val="center"/>
          </w:tcPr>
          <w:p w14:paraId="46FB7463"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37ACE3B1" w14:textId="77777777" w:rsidR="004D0B0E" w:rsidRPr="0067073A" w:rsidRDefault="004D0B0E" w:rsidP="004D0B0E">
            <w:pPr>
              <w:jc w:val="center"/>
              <w:rPr>
                <w:sz w:val="22"/>
                <w:szCs w:val="22"/>
              </w:rPr>
            </w:pPr>
            <w:r w:rsidRPr="0067073A">
              <w:rPr>
                <w:sz w:val="22"/>
                <w:szCs w:val="22"/>
              </w:rPr>
              <w:t>23</w:t>
            </w:r>
          </w:p>
        </w:tc>
        <w:tc>
          <w:tcPr>
            <w:tcW w:w="235" w:type="pct"/>
            <w:shd w:val="clear" w:color="FFFFFF" w:fill="FFFFFF"/>
            <w:vAlign w:val="center"/>
          </w:tcPr>
          <w:p w14:paraId="7EA7BC16"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3E7A071" w14:textId="30DF857D" w:rsidR="004D0B0E" w:rsidRPr="00631878" w:rsidRDefault="004D0B0E" w:rsidP="004D0B0E">
            <w:pPr>
              <w:jc w:val="right"/>
              <w:rPr>
                <w:sz w:val="22"/>
                <w:szCs w:val="22"/>
              </w:rPr>
            </w:pPr>
            <w:r w:rsidRPr="00631878">
              <w:rPr>
                <w:sz w:val="22"/>
                <w:szCs w:val="22"/>
              </w:rPr>
              <w:t>34 000,00</w:t>
            </w:r>
          </w:p>
        </w:tc>
        <w:tc>
          <w:tcPr>
            <w:tcW w:w="2417" w:type="pct"/>
            <w:shd w:val="clear" w:color="FFFFFF" w:fill="FFFFFF"/>
            <w:vAlign w:val="center"/>
          </w:tcPr>
          <w:p w14:paraId="6802B9AF" w14:textId="77777777" w:rsidR="004D0B0E" w:rsidRPr="00631878" w:rsidRDefault="004D0B0E" w:rsidP="004D0B0E">
            <w:pPr>
              <w:rPr>
                <w:sz w:val="22"/>
                <w:szCs w:val="22"/>
              </w:rPr>
            </w:pPr>
            <w:r w:rsidRPr="00631878">
              <w:rPr>
                <w:sz w:val="22"/>
                <w:szCs w:val="22"/>
              </w:rPr>
              <w:t>PLN</w:t>
            </w:r>
          </w:p>
        </w:tc>
      </w:tr>
      <w:tr w:rsidR="004D0B0E" w:rsidRPr="00CC5B55" w14:paraId="0C10B6F6" w14:textId="77777777" w:rsidTr="00DE4ED2">
        <w:trPr>
          <w:trHeight w:val="100"/>
        </w:trPr>
        <w:tc>
          <w:tcPr>
            <w:tcW w:w="1044" w:type="pct"/>
            <w:shd w:val="clear" w:color="FFFFFF" w:fill="FFFFFF"/>
            <w:vAlign w:val="center"/>
          </w:tcPr>
          <w:p w14:paraId="7AE124C5"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2A4C8850" w14:textId="77777777" w:rsidR="004D0B0E" w:rsidRPr="0067073A" w:rsidRDefault="004D0B0E" w:rsidP="004D0B0E">
            <w:pPr>
              <w:jc w:val="center"/>
              <w:rPr>
                <w:sz w:val="22"/>
                <w:szCs w:val="22"/>
              </w:rPr>
            </w:pPr>
            <w:r w:rsidRPr="0067073A">
              <w:rPr>
                <w:sz w:val="22"/>
                <w:szCs w:val="22"/>
              </w:rPr>
              <w:t>24</w:t>
            </w:r>
          </w:p>
        </w:tc>
        <w:tc>
          <w:tcPr>
            <w:tcW w:w="235" w:type="pct"/>
            <w:shd w:val="clear" w:color="FFFFFF" w:fill="FFFFFF"/>
            <w:vAlign w:val="center"/>
          </w:tcPr>
          <w:p w14:paraId="55162A85"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4E6A18C4" w14:textId="43025215" w:rsidR="004D0B0E" w:rsidRPr="00631878" w:rsidRDefault="004D0B0E" w:rsidP="004D0B0E">
            <w:pPr>
              <w:jc w:val="right"/>
              <w:rPr>
                <w:sz w:val="22"/>
                <w:szCs w:val="22"/>
              </w:rPr>
            </w:pPr>
            <w:r w:rsidRPr="00631878">
              <w:rPr>
                <w:sz w:val="22"/>
                <w:szCs w:val="22"/>
              </w:rPr>
              <w:t>1 000,00</w:t>
            </w:r>
          </w:p>
        </w:tc>
        <w:tc>
          <w:tcPr>
            <w:tcW w:w="2417" w:type="pct"/>
            <w:shd w:val="clear" w:color="FFFFFF" w:fill="FFFFFF"/>
            <w:vAlign w:val="center"/>
          </w:tcPr>
          <w:p w14:paraId="5744F8FC" w14:textId="77777777" w:rsidR="004D0B0E" w:rsidRPr="00631878" w:rsidRDefault="004D0B0E" w:rsidP="004D0B0E">
            <w:pPr>
              <w:rPr>
                <w:sz w:val="22"/>
                <w:szCs w:val="22"/>
              </w:rPr>
            </w:pPr>
            <w:r w:rsidRPr="00631878">
              <w:rPr>
                <w:sz w:val="22"/>
                <w:szCs w:val="22"/>
              </w:rPr>
              <w:t>PLN</w:t>
            </w:r>
          </w:p>
        </w:tc>
      </w:tr>
      <w:tr w:rsidR="004D0B0E" w:rsidRPr="00CC5B55" w14:paraId="1AD6FC75" w14:textId="77777777" w:rsidTr="00DE4ED2">
        <w:trPr>
          <w:trHeight w:val="100"/>
        </w:trPr>
        <w:tc>
          <w:tcPr>
            <w:tcW w:w="1044" w:type="pct"/>
            <w:shd w:val="clear" w:color="FFFFFF" w:fill="FFFFFF"/>
            <w:vAlign w:val="center"/>
          </w:tcPr>
          <w:p w14:paraId="7847C5EB"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7480BE4E" w14:textId="77777777" w:rsidR="004D0B0E" w:rsidRPr="0067073A" w:rsidRDefault="004D0B0E" w:rsidP="004D0B0E">
            <w:pPr>
              <w:jc w:val="center"/>
              <w:rPr>
                <w:sz w:val="22"/>
                <w:szCs w:val="22"/>
              </w:rPr>
            </w:pPr>
            <w:r w:rsidRPr="0067073A">
              <w:rPr>
                <w:sz w:val="22"/>
                <w:szCs w:val="22"/>
              </w:rPr>
              <w:t>25</w:t>
            </w:r>
          </w:p>
        </w:tc>
        <w:tc>
          <w:tcPr>
            <w:tcW w:w="235" w:type="pct"/>
            <w:shd w:val="clear" w:color="FFFFFF" w:fill="FFFFFF"/>
            <w:vAlign w:val="center"/>
          </w:tcPr>
          <w:p w14:paraId="0A11B2F2"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40AA416" w14:textId="70BDDD16" w:rsidR="004D0B0E" w:rsidRPr="001119D1" w:rsidRDefault="001816F3" w:rsidP="004D0B0E">
            <w:pPr>
              <w:jc w:val="right"/>
              <w:rPr>
                <w:color w:val="000000" w:themeColor="text1"/>
                <w:sz w:val="22"/>
                <w:szCs w:val="22"/>
              </w:rPr>
            </w:pPr>
            <w:r w:rsidRPr="001119D1">
              <w:rPr>
                <w:color w:val="000000" w:themeColor="text1"/>
                <w:sz w:val="22"/>
                <w:szCs w:val="22"/>
              </w:rPr>
              <w:t>76</w:t>
            </w:r>
            <w:r w:rsidR="004D0B0E" w:rsidRPr="001119D1">
              <w:rPr>
                <w:color w:val="000000" w:themeColor="text1"/>
                <w:sz w:val="22"/>
                <w:szCs w:val="22"/>
              </w:rPr>
              <w:t xml:space="preserve"> 000,00</w:t>
            </w:r>
          </w:p>
        </w:tc>
        <w:tc>
          <w:tcPr>
            <w:tcW w:w="2417" w:type="pct"/>
            <w:shd w:val="clear" w:color="FFFFFF" w:fill="FFFFFF"/>
            <w:vAlign w:val="center"/>
          </w:tcPr>
          <w:p w14:paraId="0745C659" w14:textId="77777777" w:rsidR="004D0B0E" w:rsidRPr="001119D1" w:rsidRDefault="004D0B0E" w:rsidP="004D0B0E">
            <w:pPr>
              <w:rPr>
                <w:color w:val="000000" w:themeColor="text1"/>
                <w:sz w:val="22"/>
                <w:szCs w:val="22"/>
              </w:rPr>
            </w:pPr>
            <w:r w:rsidRPr="001119D1">
              <w:rPr>
                <w:color w:val="000000" w:themeColor="text1"/>
                <w:sz w:val="22"/>
                <w:szCs w:val="22"/>
              </w:rPr>
              <w:t>PLN</w:t>
            </w:r>
          </w:p>
        </w:tc>
      </w:tr>
      <w:tr w:rsidR="004D0B0E" w:rsidRPr="00CC5B55" w14:paraId="75BAF509" w14:textId="77777777" w:rsidTr="00DE4ED2">
        <w:trPr>
          <w:trHeight w:val="100"/>
        </w:trPr>
        <w:tc>
          <w:tcPr>
            <w:tcW w:w="1044" w:type="pct"/>
            <w:shd w:val="clear" w:color="FFFFFF" w:fill="FFFFFF"/>
            <w:vAlign w:val="center"/>
          </w:tcPr>
          <w:p w14:paraId="449FC9DA"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10F969F" w14:textId="77777777" w:rsidR="004D0B0E" w:rsidRPr="0067073A" w:rsidRDefault="004D0B0E" w:rsidP="004D0B0E">
            <w:pPr>
              <w:jc w:val="center"/>
              <w:rPr>
                <w:sz w:val="22"/>
                <w:szCs w:val="22"/>
              </w:rPr>
            </w:pPr>
            <w:r w:rsidRPr="0067073A">
              <w:rPr>
                <w:sz w:val="22"/>
                <w:szCs w:val="22"/>
              </w:rPr>
              <w:t>26</w:t>
            </w:r>
          </w:p>
        </w:tc>
        <w:tc>
          <w:tcPr>
            <w:tcW w:w="235" w:type="pct"/>
            <w:shd w:val="clear" w:color="FFFFFF" w:fill="FFFFFF"/>
            <w:vAlign w:val="center"/>
          </w:tcPr>
          <w:p w14:paraId="0E12373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BDD1092" w14:textId="5F7D3BBF" w:rsidR="004D0B0E" w:rsidRPr="001119D1" w:rsidRDefault="00D27FDD" w:rsidP="004D0B0E">
            <w:pPr>
              <w:jc w:val="right"/>
              <w:rPr>
                <w:color w:val="000000" w:themeColor="text1"/>
                <w:sz w:val="22"/>
                <w:szCs w:val="22"/>
              </w:rPr>
            </w:pPr>
            <w:r w:rsidRPr="001119D1">
              <w:rPr>
                <w:color w:val="000000" w:themeColor="text1"/>
                <w:sz w:val="22"/>
                <w:szCs w:val="22"/>
              </w:rPr>
              <w:t>49</w:t>
            </w:r>
            <w:r w:rsidR="004D0B0E" w:rsidRPr="001119D1">
              <w:rPr>
                <w:color w:val="000000" w:themeColor="text1"/>
                <w:sz w:val="22"/>
                <w:szCs w:val="22"/>
              </w:rPr>
              <w:t xml:space="preserve"> 000,00</w:t>
            </w:r>
          </w:p>
        </w:tc>
        <w:tc>
          <w:tcPr>
            <w:tcW w:w="2417" w:type="pct"/>
            <w:shd w:val="clear" w:color="FFFFFF" w:fill="FFFFFF"/>
            <w:vAlign w:val="center"/>
          </w:tcPr>
          <w:p w14:paraId="1AD197D8" w14:textId="77777777" w:rsidR="004D0B0E" w:rsidRPr="001119D1" w:rsidRDefault="004D0B0E" w:rsidP="004D0B0E">
            <w:pPr>
              <w:rPr>
                <w:color w:val="000000" w:themeColor="text1"/>
                <w:sz w:val="22"/>
                <w:szCs w:val="22"/>
              </w:rPr>
            </w:pPr>
            <w:r w:rsidRPr="001119D1">
              <w:rPr>
                <w:color w:val="000000" w:themeColor="text1"/>
                <w:sz w:val="22"/>
                <w:szCs w:val="22"/>
              </w:rPr>
              <w:t>PLN</w:t>
            </w:r>
          </w:p>
        </w:tc>
      </w:tr>
      <w:tr w:rsidR="004D0B0E" w:rsidRPr="00CC5B55" w14:paraId="77558B4B" w14:textId="77777777" w:rsidTr="00DE4ED2">
        <w:trPr>
          <w:trHeight w:val="100"/>
        </w:trPr>
        <w:tc>
          <w:tcPr>
            <w:tcW w:w="1044" w:type="pct"/>
            <w:shd w:val="clear" w:color="FFFFFF" w:fill="FFFFFF"/>
            <w:vAlign w:val="center"/>
          </w:tcPr>
          <w:p w14:paraId="2057439F"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EC9ED39" w14:textId="77777777" w:rsidR="004D0B0E" w:rsidRPr="0067073A" w:rsidRDefault="004D0B0E" w:rsidP="004D0B0E">
            <w:pPr>
              <w:jc w:val="center"/>
              <w:rPr>
                <w:sz w:val="22"/>
                <w:szCs w:val="22"/>
              </w:rPr>
            </w:pPr>
            <w:r w:rsidRPr="0067073A">
              <w:rPr>
                <w:sz w:val="22"/>
                <w:szCs w:val="22"/>
              </w:rPr>
              <w:t>27</w:t>
            </w:r>
          </w:p>
        </w:tc>
        <w:tc>
          <w:tcPr>
            <w:tcW w:w="235" w:type="pct"/>
            <w:shd w:val="clear" w:color="FFFFFF" w:fill="FFFFFF"/>
            <w:vAlign w:val="center"/>
          </w:tcPr>
          <w:p w14:paraId="339E81F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62ECCDE6" w14:textId="3184F6E1" w:rsidR="004D0B0E" w:rsidRPr="004D0B0E" w:rsidRDefault="004D0B0E" w:rsidP="004D0B0E">
            <w:pPr>
              <w:jc w:val="right"/>
              <w:rPr>
                <w:sz w:val="22"/>
                <w:szCs w:val="22"/>
              </w:rPr>
            </w:pPr>
            <w:r w:rsidRPr="004D0B0E">
              <w:rPr>
                <w:sz w:val="22"/>
                <w:szCs w:val="22"/>
              </w:rPr>
              <w:t>23 000,00</w:t>
            </w:r>
          </w:p>
        </w:tc>
        <w:tc>
          <w:tcPr>
            <w:tcW w:w="2417" w:type="pct"/>
            <w:shd w:val="clear" w:color="FFFFFF" w:fill="FFFFFF"/>
            <w:vAlign w:val="center"/>
          </w:tcPr>
          <w:p w14:paraId="31A3E359" w14:textId="77777777" w:rsidR="004D0B0E" w:rsidRPr="0067073A" w:rsidRDefault="004D0B0E" w:rsidP="004D0B0E">
            <w:pPr>
              <w:rPr>
                <w:sz w:val="22"/>
                <w:szCs w:val="22"/>
              </w:rPr>
            </w:pPr>
            <w:r w:rsidRPr="0067073A">
              <w:rPr>
                <w:sz w:val="22"/>
                <w:szCs w:val="22"/>
              </w:rPr>
              <w:t>PLN</w:t>
            </w:r>
          </w:p>
        </w:tc>
      </w:tr>
      <w:tr w:rsidR="004D0B0E" w:rsidRPr="00CC5B55" w14:paraId="07FA90D3" w14:textId="77777777" w:rsidTr="00DE4ED2">
        <w:trPr>
          <w:trHeight w:val="100"/>
        </w:trPr>
        <w:tc>
          <w:tcPr>
            <w:tcW w:w="1044" w:type="pct"/>
            <w:shd w:val="clear" w:color="FFFFFF" w:fill="FFFFFF"/>
            <w:vAlign w:val="center"/>
          </w:tcPr>
          <w:p w14:paraId="27CDC4C4"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1C026B3F" w14:textId="77777777" w:rsidR="004D0B0E" w:rsidRPr="0067073A" w:rsidRDefault="004D0B0E" w:rsidP="004D0B0E">
            <w:pPr>
              <w:jc w:val="center"/>
              <w:rPr>
                <w:sz w:val="22"/>
                <w:szCs w:val="22"/>
              </w:rPr>
            </w:pPr>
            <w:r w:rsidRPr="0067073A">
              <w:rPr>
                <w:sz w:val="22"/>
                <w:szCs w:val="22"/>
              </w:rPr>
              <w:t>28</w:t>
            </w:r>
          </w:p>
        </w:tc>
        <w:tc>
          <w:tcPr>
            <w:tcW w:w="235" w:type="pct"/>
            <w:shd w:val="clear" w:color="FFFFFF" w:fill="FFFFFF"/>
            <w:vAlign w:val="center"/>
          </w:tcPr>
          <w:p w14:paraId="23D913C6"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59D85C22" w14:textId="79CD6FFA" w:rsidR="004D0B0E" w:rsidRPr="004D0B0E" w:rsidRDefault="004D0B0E" w:rsidP="004D0B0E">
            <w:pPr>
              <w:jc w:val="right"/>
              <w:rPr>
                <w:sz w:val="22"/>
                <w:szCs w:val="22"/>
              </w:rPr>
            </w:pPr>
            <w:r w:rsidRPr="004D0B0E">
              <w:rPr>
                <w:sz w:val="22"/>
                <w:szCs w:val="22"/>
              </w:rPr>
              <w:t>39 000,00</w:t>
            </w:r>
          </w:p>
        </w:tc>
        <w:tc>
          <w:tcPr>
            <w:tcW w:w="2417" w:type="pct"/>
            <w:shd w:val="clear" w:color="FFFFFF" w:fill="FFFFFF"/>
            <w:vAlign w:val="center"/>
          </w:tcPr>
          <w:p w14:paraId="5C536FF2" w14:textId="77777777" w:rsidR="004D0B0E" w:rsidRPr="0067073A" w:rsidRDefault="004D0B0E" w:rsidP="004D0B0E">
            <w:pPr>
              <w:rPr>
                <w:sz w:val="22"/>
                <w:szCs w:val="22"/>
              </w:rPr>
            </w:pPr>
            <w:r w:rsidRPr="0067073A">
              <w:rPr>
                <w:sz w:val="22"/>
                <w:szCs w:val="22"/>
              </w:rPr>
              <w:t>PLN</w:t>
            </w:r>
          </w:p>
        </w:tc>
      </w:tr>
      <w:tr w:rsidR="004D0B0E" w:rsidRPr="00CC5B55" w14:paraId="15DB1D34" w14:textId="77777777" w:rsidTr="00DE4ED2">
        <w:trPr>
          <w:trHeight w:val="100"/>
        </w:trPr>
        <w:tc>
          <w:tcPr>
            <w:tcW w:w="1044" w:type="pct"/>
            <w:shd w:val="clear" w:color="FFFFFF" w:fill="FFFFFF"/>
            <w:vAlign w:val="center"/>
          </w:tcPr>
          <w:p w14:paraId="3292B66F" w14:textId="77777777" w:rsidR="004D0B0E" w:rsidRPr="0067073A" w:rsidRDefault="004D0B0E" w:rsidP="004D0B0E">
            <w:pPr>
              <w:jc w:val="center"/>
              <w:rPr>
                <w:sz w:val="22"/>
                <w:szCs w:val="22"/>
              </w:rPr>
            </w:pPr>
            <w:r w:rsidRPr="0067073A">
              <w:rPr>
                <w:sz w:val="22"/>
                <w:szCs w:val="22"/>
              </w:rPr>
              <w:t>Dla zadania nr</w:t>
            </w:r>
          </w:p>
        </w:tc>
        <w:tc>
          <w:tcPr>
            <w:tcW w:w="327" w:type="pct"/>
            <w:shd w:val="clear" w:color="FFFFFF" w:fill="FFFFFF"/>
            <w:noWrap/>
            <w:vAlign w:val="center"/>
          </w:tcPr>
          <w:p w14:paraId="416D9A9D" w14:textId="77777777" w:rsidR="004D0B0E" w:rsidRPr="0067073A" w:rsidRDefault="004D0B0E" w:rsidP="004D0B0E">
            <w:pPr>
              <w:jc w:val="center"/>
              <w:rPr>
                <w:sz w:val="22"/>
                <w:szCs w:val="22"/>
              </w:rPr>
            </w:pPr>
            <w:r w:rsidRPr="0067073A">
              <w:rPr>
                <w:sz w:val="22"/>
                <w:szCs w:val="22"/>
              </w:rPr>
              <w:t>29</w:t>
            </w:r>
          </w:p>
        </w:tc>
        <w:tc>
          <w:tcPr>
            <w:tcW w:w="235" w:type="pct"/>
            <w:shd w:val="clear" w:color="FFFFFF" w:fill="FFFFFF"/>
            <w:vAlign w:val="center"/>
          </w:tcPr>
          <w:p w14:paraId="24D14E28" w14:textId="77777777" w:rsidR="004D0B0E" w:rsidRPr="0067073A" w:rsidRDefault="004D0B0E" w:rsidP="004D0B0E">
            <w:pPr>
              <w:rPr>
                <w:sz w:val="22"/>
                <w:szCs w:val="22"/>
              </w:rPr>
            </w:pPr>
            <w:r w:rsidRPr="0067073A">
              <w:rPr>
                <w:sz w:val="22"/>
                <w:szCs w:val="22"/>
              </w:rPr>
              <w:t>-</w:t>
            </w:r>
          </w:p>
        </w:tc>
        <w:tc>
          <w:tcPr>
            <w:tcW w:w="977" w:type="pct"/>
            <w:shd w:val="clear" w:color="FFFFFF" w:fill="FFFFFF"/>
            <w:vAlign w:val="center"/>
          </w:tcPr>
          <w:p w14:paraId="0CB01533" w14:textId="17FE7D59" w:rsidR="004D0B0E" w:rsidRPr="004D0B0E" w:rsidRDefault="004D0B0E" w:rsidP="004D0B0E">
            <w:pPr>
              <w:jc w:val="right"/>
              <w:rPr>
                <w:sz w:val="22"/>
                <w:szCs w:val="22"/>
              </w:rPr>
            </w:pPr>
            <w:r w:rsidRPr="004D0B0E">
              <w:rPr>
                <w:sz w:val="22"/>
                <w:szCs w:val="22"/>
              </w:rPr>
              <w:t>23 000,00</w:t>
            </w:r>
          </w:p>
        </w:tc>
        <w:tc>
          <w:tcPr>
            <w:tcW w:w="2417" w:type="pct"/>
            <w:shd w:val="clear" w:color="FFFFFF" w:fill="FFFFFF"/>
            <w:vAlign w:val="center"/>
          </w:tcPr>
          <w:p w14:paraId="5A29EFA3" w14:textId="77777777" w:rsidR="004D0B0E" w:rsidRPr="0067073A" w:rsidRDefault="004D0B0E" w:rsidP="004D0B0E">
            <w:pPr>
              <w:rPr>
                <w:sz w:val="22"/>
                <w:szCs w:val="22"/>
              </w:rPr>
            </w:pPr>
            <w:r w:rsidRPr="0067073A">
              <w:rPr>
                <w:sz w:val="22"/>
                <w:szCs w:val="22"/>
              </w:rPr>
              <w:t>PLN</w:t>
            </w:r>
          </w:p>
        </w:tc>
      </w:tr>
    </w:tbl>
    <w:p w14:paraId="3C7D301E" w14:textId="77777777" w:rsidR="004D0B0E" w:rsidRDefault="004D0B0E" w:rsidP="004D0B0E">
      <w:pPr>
        <w:pStyle w:val="Akapitzlist"/>
        <w:ind w:left="709"/>
        <w:jc w:val="both"/>
        <w:rPr>
          <w:sz w:val="22"/>
          <w:szCs w:val="22"/>
        </w:rPr>
      </w:pPr>
    </w:p>
    <w:p w14:paraId="5A774415" w14:textId="1D15228A"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t>
      </w:r>
      <w:r w:rsidR="004D0B0E">
        <w:rPr>
          <w:rFonts w:eastAsia="Calibri"/>
          <w:i/>
          <w:sz w:val="22"/>
          <w:szCs w:val="22"/>
        </w:rPr>
        <w:br/>
      </w:r>
      <w:r w:rsidRPr="00DA3138">
        <w:rPr>
          <w:rFonts w:eastAsia="Calibri"/>
          <w:i/>
          <w:sz w:val="22"/>
          <w:szCs w:val="22"/>
        </w:rPr>
        <w:t xml:space="preserve">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BDD8635" w:rsidR="0035712B" w:rsidRPr="008E23E9" w:rsidRDefault="0035712B" w:rsidP="00410235">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D0B0E">
        <w:rPr>
          <w:sz w:val="22"/>
          <w:szCs w:val="22"/>
        </w:rPr>
        <w:t xml:space="preserve">dostawy </w:t>
      </w:r>
      <w:r w:rsidR="004D0B0E" w:rsidRPr="006A2973">
        <w:rPr>
          <w:bCs/>
          <w:sz w:val="22"/>
          <w:szCs w:val="22"/>
        </w:rPr>
        <w:t>osprzętu elektrycznego</w:t>
      </w:r>
      <w:r w:rsidRPr="004D0B0E">
        <w:rPr>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410235">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410235">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410235">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410235">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410235">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410235">
      <w:pPr>
        <w:pStyle w:val="Akapitzlist"/>
        <w:numPr>
          <w:ilvl w:val="0"/>
          <w:numId w:val="20"/>
        </w:numPr>
        <w:jc w:val="both"/>
        <w:rPr>
          <w:sz w:val="22"/>
          <w:szCs w:val="22"/>
        </w:rPr>
      </w:pPr>
      <w:r w:rsidRPr="00E45126">
        <w:rPr>
          <w:sz w:val="22"/>
          <w:szCs w:val="22"/>
        </w:rPr>
        <w:lastRenderedPageBreak/>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41023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410235">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410235">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410235">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618120C" w:rsidR="0035712B" w:rsidRPr="001868A1" w:rsidRDefault="0035712B" w:rsidP="00410235">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410235">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w:t>
      </w:r>
      <w:r w:rsidRPr="00856CAF">
        <w:rPr>
          <w:bCs/>
          <w:iCs/>
          <w:sz w:val="22"/>
          <w:szCs w:val="22"/>
        </w:rPr>
        <w:lastRenderedPageBreak/>
        <w:t>opłat wraz z odsetkami lub grzywnami lub zawarł wiążące porozumienie w sprawie spłat tych należności</w:t>
      </w:r>
      <w:r>
        <w:rPr>
          <w:bCs/>
          <w:iCs/>
          <w:sz w:val="22"/>
          <w:szCs w:val="22"/>
        </w:rPr>
        <w:t>,</w:t>
      </w:r>
    </w:p>
    <w:p w14:paraId="42EB02E6"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410235">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410235">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410235">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410235">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410235">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64791825" w:rsidR="0035712B" w:rsidRPr="004447FA" w:rsidRDefault="0035712B" w:rsidP="00410235">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301B12">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14A02FB7" w:rsidR="0035712B" w:rsidRDefault="0035712B" w:rsidP="00410235">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301B12">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410235">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60534503" w:rsidR="0035712B" w:rsidRPr="00A60BCE" w:rsidRDefault="0035712B" w:rsidP="00410235">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301B12">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410235">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410235">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C2EF848" w:rsidR="0035712B" w:rsidRDefault="0035712B" w:rsidP="00410235">
      <w:pPr>
        <w:pStyle w:val="Akapitzlist"/>
        <w:numPr>
          <w:ilvl w:val="1"/>
          <w:numId w:val="25"/>
        </w:numPr>
        <w:ind w:left="851" w:hanging="284"/>
        <w:jc w:val="both"/>
        <w:rPr>
          <w:bCs/>
          <w:iCs/>
          <w:sz w:val="22"/>
          <w:szCs w:val="22"/>
        </w:rPr>
      </w:pPr>
      <w:r w:rsidRPr="00BB3E19">
        <w:rPr>
          <w:bCs/>
          <w:iCs/>
          <w:sz w:val="22"/>
          <w:szCs w:val="22"/>
        </w:rPr>
        <w:lastRenderedPageBreak/>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410235">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5887C891" w14:textId="13598302" w:rsidR="0065205A" w:rsidRPr="003C448A" w:rsidRDefault="0035712B" w:rsidP="0065205A">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 xml:space="preserve">2) w sprawie sposobu sporządzania </w:t>
      </w:r>
      <w:r w:rsidR="00301B12">
        <w:rPr>
          <w:bCs/>
          <w:sz w:val="22"/>
          <w:szCs w:val="22"/>
        </w:rPr>
        <w:br/>
      </w:r>
      <w:r w:rsidRPr="00C65805">
        <w:rPr>
          <w:bCs/>
          <w:sz w:val="22"/>
          <w:szCs w:val="22"/>
        </w:rPr>
        <w:t>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5E37011C"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41023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4CF05E61" w:rsidR="0035712B" w:rsidRPr="00856CAF" w:rsidRDefault="0035712B" w:rsidP="00410235">
      <w:pPr>
        <w:pStyle w:val="Akapitzlist"/>
        <w:numPr>
          <w:ilvl w:val="0"/>
          <w:numId w:val="26"/>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w:t>
      </w:r>
      <w:r w:rsidR="00301B12">
        <w:rPr>
          <w:bCs/>
          <w:iCs/>
          <w:sz w:val="22"/>
          <w:szCs w:val="22"/>
        </w:rPr>
        <w:t xml:space="preserve"> </w:t>
      </w:r>
      <w:r w:rsidRPr="00856CAF">
        <w:rPr>
          <w:bCs/>
          <w:iCs/>
          <w:sz w:val="22"/>
          <w:szCs w:val="22"/>
        </w:rPr>
        <w:t xml:space="preserve">dotyczą). </w:t>
      </w:r>
    </w:p>
    <w:p w14:paraId="4CACFE12" w14:textId="77777777" w:rsidR="0035712B" w:rsidRPr="00856CAF" w:rsidRDefault="0035712B" w:rsidP="00410235">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C619DC2" w:rsidR="0035712B" w:rsidRPr="004447FA" w:rsidRDefault="0035712B" w:rsidP="00410235">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301B12">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410235">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7EDF23F" w:rsidR="0035712B" w:rsidRPr="00EE44BA" w:rsidRDefault="0035712B" w:rsidP="00410235">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301B12">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410235">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0988A503" w:rsidR="0035712B" w:rsidRPr="00301B12" w:rsidRDefault="001F248F" w:rsidP="00410235">
      <w:pPr>
        <w:pStyle w:val="Tekstpodstawowy"/>
        <w:numPr>
          <w:ilvl w:val="1"/>
          <w:numId w:val="27"/>
        </w:numPr>
        <w:spacing w:after="0"/>
        <w:ind w:left="284" w:hanging="284"/>
        <w:jc w:val="both"/>
        <w:rPr>
          <w:sz w:val="22"/>
          <w:szCs w:val="22"/>
        </w:rPr>
      </w:pPr>
      <w:r w:rsidRPr="00301B12">
        <w:rPr>
          <w:sz w:val="22"/>
          <w:szCs w:val="22"/>
        </w:rPr>
        <w:t xml:space="preserve">Umowa obowiązywać będzie od dnia wskazanego w umowie jako pierwszy dzień obowiązywania umowy </w:t>
      </w:r>
      <w:r w:rsidRPr="00301B12">
        <w:rPr>
          <w:b/>
          <w:bCs/>
          <w:sz w:val="22"/>
          <w:szCs w:val="22"/>
        </w:rPr>
        <w:t>do ostatniego dnia miesiąca, w którym upływa termin 12 miesięcy od pierwszego dnia jej obowiązywania</w:t>
      </w:r>
      <w:r w:rsidRPr="00301B12">
        <w:rPr>
          <w:sz w:val="22"/>
          <w:szCs w:val="22"/>
        </w:rPr>
        <w:t xml:space="preserve"> z zastrzeżeniem ust. 2 </w:t>
      </w:r>
      <w:r w:rsidR="0035712B" w:rsidRPr="00301B12">
        <w:rPr>
          <w:i/>
          <w:sz w:val="22"/>
          <w:szCs w:val="22"/>
        </w:rPr>
        <w:t>(np. umowa obowiązująca od dn. 12.0</w:t>
      </w:r>
      <w:r w:rsidR="00DE4ED2">
        <w:rPr>
          <w:i/>
          <w:sz w:val="22"/>
          <w:szCs w:val="22"/>
        </w:rPr>
        <w:t>7</w:t>
      </w:r>
      <w:r w:rsidR="0035712B" w:rsidRPr="00301B12">
        <w:rPr>
          <w:i/>
          <w:sz w:val="22"/>
          <w:szCs w:val="22"/>
        </w:rPr>
        <w:t>.202</w:t>
      </w:r>
      <w:r w:rsidR="00301B12" w:rsidRPr="00301B12">
        <w:rPr>
          <w:i/>
          <w:sz w:val="22"/>
          <w:szCs w:val="22"/>
        </w:rPr>
        <w:t>5</w:t>
      </w:r>
      <w:r w:rsidR="0035712B" w:rsidRPr="00301B12">
        <w:rPr>
          <w:i/>
          <w:sz w:val="22"/>
          <w:szCs w:val="22"/>
        </w:rPr>
        <w:t>r. będzie obowiązywać do dn. 3</w:t>
      </w:r>
      <w:r w:rsidR="00EC2261" w:rsidRPr="00301B12">
        <w:rPr>
          <w:i/>
          <w:sz w:val="22"/>
          <w:szCs w:val="22"/>
        </w:rPr>
        <w:t>1</w:t>
      </w:r>
      <w:r w:rsidR="0035712B" w:rsidRPr="00301B12">
        <w:rPr>
          <w:i/>
          <w:sz w:val="22"/>
          <w:szCs w:val="22"/>
        </w:rPr>
        <w:t>.0</w:t>
      </w:r>
      <w:r w:rsidR="00DE4ED2">
        <w:rPr>
          <w:i/>
          <w:sz w:val="22"/>
          <w:szCs w:val="22"/>
        </w:rPr>
        <w:t>7</w:t>
      </w:r>
      <w:r w:rsidR="0035712B" w:rsidRPr="00301B12">
        <w:rPr>
          <w:i/>
          <w:sz w:val="22"/>
          <w:szCs w:val="22"/>
        </w:rPr>
        <w:t>.202</w:t>
      </w:r>
      <w:r w:rsidR="00301B12" w:rsidRPr="00301B12">
        <w:rPr>
          <w:i/>
          <w:sz w:val="22"/>
          <w:szCs w:val="22"/>
        </w:rPr>
        <w:t>6</w:t>
      </w:r>
      <w:r w:rsidR="0035712B" w:rsidRPr="00301B12">
        <w:rPr>
          <w:i/>
          <w:sz w:val="22"/>
          <w:szCs w:val="22"/>
        </w:rPr>
        <w:t>r.)</w:t>
      </w:r>
    </w:p>
    <w:p w14:paraId="0CF790DE" w14:textId="55F8C12C" w:rsidR="0035712B" w:rsidRPr="00301B12" w:rsidRDefault="0035712B" w:rsidP="00410235">
      <w:pPr>
        <w:pStyle w:val="Tekstpodstawowy"/>
        <w:numPr>
          <w:ilvl w:val="1"/>
          <w:numId w:val="27"/>
        </w:numPr>
        <w:spacing w:after="0"/>
        <w:ind w:left="284" w:hanging="284"/>
        <w:jc w:val="both"/>
        <w:rPr>
          <w:sz w:val="22"/>
          <w:szCs w:val="22"/>
        </w:rPr>
      </w:pPr>
      <w:r w:rsidRPr="00301B12">
        <w:rPr>
          <w:sz w:val="22"/>
          <w:szCs w:val="22"/>
        </w:rPr>
        <w:t xml:space="preserve">W przypadku, gdy w okresie obowiązywania umowy Zamawiający nie złoży zamówień na dostawy o wartości minimum 50% wartości udzielonego zamówienia, okres obowiązywania </w:t>
      </w:r>
      <w:r w:rsidRPr="00301B12">
        <w:rPr>
          <w:sz w:val="22"/>
          <w:szCs w:val="22"/>
        </w:rPr>
        <w:lastRenderedPageBreak/>
        <w:t xml:space="preserve">umowy ulega wydłużeniu o 3 miesiące </w:t>
      </w:r>
      <w:r w:rsidRPr="00301B12">
        <w:rPr>
          <w:i/>
          <w:sz w:val="22"/>
          <w:szCs w:val="22"/>
        </w:rPr>
        <w:t>(np. umowa, której termin realizacji upływa w dniu 3</w:t>
      </w:r>
      <w:r w:rsidR="00EC2261" w:rsidRPr="00301B12">
        <w:rPr>
          <w:i/>
          <w:sz w:val="22"/>
          <w:szCs w:val="22"/>
        </w:rPr>
        <w:t>1</w:t>
      </w:r>
      <w:r w:rsidRPr="00301B12">
        <w:rPr>
          <w:i/>
          <w:sz w:val="22"/>
          <w:szCs w:val="22"/>
        </w:rPr>
        <w:t>.0</w:t>
      </w:r>
      <w:r w:rsidR="00DE4ED2">
        <w:rPr>
          <w:i/>
          <w:sz w:val="22"/>
          <w:szCs w:val="22"/>
        </w:rPr>
        <w:t>7</w:t>
      </w:r>
      <w:r w:rsidRPr="00301B12">
        <w:rPr>
          <w:i/>
          <w:sz w:val="22"/>
          <w:szCs w:val="22"/>
        </w:rPr>
        <w:t>.202</w:t>
      </w:r>
      <w:r w:rsidR="00301B12" w:rsidRPr="00301B12">
        <w:rPr>
          <w:i/>
          <w:sz w:val="22"/>
          <w:szCs w:val="22"/>
        </w:rPr>
        <w:t>6</w:t>
      </w:r>
      <w:r w:rsidRPr="00301B12">
        <w:rPr>
          <w:i/>
          <w:sz w:val="22"/>
          <w:szCs w:val="22"/>
        </w:rPr>
        <w:t>r. będzie obowiązywać do dnia 3</w:t>
      </w:r>
      <w:r w:rsidR="00EC2261" w:rsidRPr="00301B12">
        <w:rPr>
          <w:i/>
          <w:sz w:val="22"/>
          <w:szCs w:val="22"/>
        </w:rPr>
        <w:t>1</w:t>
      </w:r>
      <w:r w:rsidRPr="00301B12">
        <w:rPr>
          <w:i/>
          <w:sz w:val="22"/>
          <w:szCs w:val="22"/>
        </w:rPr>
        <w:t>.</w:t>
      </w:r>
      <w:r w:rsidR="00DE4ED2">
        <w:rPr>
          <w:i/>
          <w:sz w:val="22"/>
          <w:szCs w:val="22"/>
        </w:rPr>
        <w:t>10</w:t>
      </w:r>
      <w:r w:rsidRPr="00301B12">
        <w:rPr>
          <w:i/>
          <w:sz w:val="22"/>
          <w:szCs w:val="22"/>
        </w:rPr>
        <w:t>.202</w:t>
      </w:r>
      <w:r w:rsidR="00301B12" w:rsidRPr="00301B12">
        <w:rPr>
          <w:i/>
          <w:sz w:val="22"/>
          <w:szCs w:val="22"/>
        </w:rPr>
        <w:t>6</w:t>
      </w:r>
      <w:r w:rsidRPr="00301B12">
        <w:rPr>
          <w:i/>
          <w:sz w:val="22"/>
          <w:szCs w:val="22"/>
        </w:rPr>
        <w:t>r.)</w:t>
      </w:r>
    </w:p>
    <w:p w14:paraId="107D5B89" w14:textId="77777777" w:rsidR="0035712B" w:rsidRPr="00F50AC9" w:rsidRDefault="0035712B" w:rsidP="00410235">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1804508" w:rsidR="0035712B" w:rsidRPr="00F50AC9" w:rsidRDefault="0035712B" w:rsidP="00301B12">
      <w:pPr>
        <w:pStyle w:val="Tekstpodstawowy"/>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7418FB53" w:rsidR="0035712B" w:rsidRPr="00F50AC9" w:rsidRDefault="0035712B" w:rsidP="00410235">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sidR="006719BA">
        <w:rPr>
          <w:b/>
          <w:sz w:val="22"/>
          <w:szCs w:val="22"/>
        </w:rPr>
        <w:t xml:space="preserve"> 30 </w:t>
      </w:r>
      <w:r w:rsidRPr="006719BA">
        <w:rPr>
          <w:b/>
          <w:sz w:val="22"/>
          <w:szCs w:val="22"/>
        </w:rPr>
        <w:t xml:space="preserve">dni </w:t>
      </w:r>
      <w:r w:rsidRPr="00F50AC9">
        <w:rPr>
          <w:sz w:val="22"/>
          <w:szCs w:val="22"/>
        </w:rPr>
        <w:t>daty otrzymania zamówienia.</w:t>
      </w:r>
    </w:p>
    <w:p w14:paraId="7894C27E" w14:textId="77777777" w:rsidR="0035712B" w:rsidRPr="002255B8" w:rsidRDefault="0035712B" w:rsidP="00410235">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410235">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410235">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410235">
      <w:pPr>
        <w:numPr>
          <w:ilvl w:val="1"/>
          <w:numId w:val="28"/>
        </w:numPr>
        <w:ind w:left="567" w:hanging="141"/>
        <w:jc w:val="both"/>
        <w:rPr>
          <w:sz w:val="22"/>
          <w:szCs w:val="22"/>
        </w:rPr>
      </w:pPr>
      <w:r w:rsidRPr="002255B8">
        <w:rPr>
          <w:sz w:val="22"/>
          <w:szCs w:val="22"/>
        </w:rPr>
        <w:t xml:space="preserve">po przekazaniu zamówienia: </w:t>
      </w:r>
    </w:p>
    <w:p w14:paraId="4278C4BD" w14:textId="7D6E94B6"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t>
      </w:r>
      <w:r w:rsidR="006719BA">
        <w:rPr>
          <w:sz w:val="22"/>
          <w:szCs w:val="22"/>
        </w:rPr>
        <w:br/>
      </w:r>
      <w:r>
        <w:rPr>
          <w:sz w:val="22"/>
          <w:szCs w:val="22"/>
        </w:rPr>
        <w:t>w Załączniku nr 2 do umowy</w:t>
      </w:r>
      <w:r w:rsidRPr="002255B8">
        <w:rPr>
          <w:sz w:val="22"/>
          <w:szCs w:val="22"/>
        </w:rPr>
        <w:t xml:space="preserve">) wskazującą inny niż pierwotny termin realizacji, </w:t>
      </w:r>
    </w:p>
    <w:p w14:paraId="2E20704F" w14:textId="164C0A2C"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719BA">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05DA5B30" w:rsidR="0035712B" w:rsidRPr="00750E51" w:rsidRDefault="0035712B" w:rsidP="00410235">
      <w:pPr>
        <w:numPr>
          <w:ilvl w:val="1"/>
          <w:numId w:val="27"/>
        </w:numPr>
        <w:ind w:left="284" w:hanging="284"/>
        <w:jc w:val="both"/>
        <w:rPr>
          <w:i/>
          <w:sz w:val="22"/>
          <w:szCs w:val="22"/>
        </w:rPr>
      </w:pPr>
      <w:r w:rsidRPr="00750E51">
        <w:rPr>
          <w:sz w:val="22"/>
          <w:szCs w:val="22"/>
        </w:rPr>
        <w:t xml:space="preserve">Wymagany okres gwarancji: co najmniej </w:t>
      </w:r>
      <w:r w:rsidR="006719BA" w:rsidRPr="006719BA">
        <w:rPr>
          <w:b/>
          <w:sz w:val="22"/>
          <w:szCs w:val="22"/>
        </w:rPr>
        <w:t xml:space="preserve">12 </w:t>
      </w:r>
      <w:r w:rsidRPr="006719BA">
        <w:rPr>
          <w:b/>
          <w:sz w:val="22"/>
          <w:szCs w:val="22"/>
        </w:rPr>
        <w:t>miesięcy</w:t>
      </w:r>
      <w:r w:rsidRPr="006719BA">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410235">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73390F92" w14:textId="77777777" w:rsidR="006719BA" w:rsidRDefault="006719BA" w:rsidP="006719BA">
      <w:pPr>
        <w:pStyle w:val="Akapitzlist"/>
        <w:ind w:left="284"/>
        <w:jc w:val="both"/>
        <w:rPr>
          <w:bCs/>
          <w:sz w:val="22"/>
          <w:szCs w:val="22"/>
        </w:rPr>
      </w:pPr>
    </w:p>
    <w:tbl>
      <w:tblPr>
        <w:tblW w:w="5597" w:type="pct"/>
        <w:tblInd w:w="709" w:type="dxa"/>
        <w:tblCellMar>
          <w:left w:w="70" w:type="dxa"/>
          <w:right w:w="70" w:type="dxa"/>
        </w:tblCellMar>
        <w:tblLook w:val="0000" w:firstRow="0" w:lastRow="0" w:firstColumn="0" w:lastColumn="0" w:noHBand="0" w:noVBand="0"/>
      </w:tblPr>
      <w:tblGrid>
        <w:gridCol w:w="1575"/>
        <w:gridCol w:w="493"/>
        <w:gridCol w:w="357"/>
        <w:gridCol w:w="1472"/>
        <w:gridCol w:w="5244"/>
        <w:gridCol w:w="1169"/>
      </w:tblGrid>
      <w:tr w:rsidR="006719BA" w:rsidRPr="0067073A" w14:paraId="672FFAF8" w14:textId="77777777" w:rsidTr="00DE4ED2">
        <w:trPr>
          <w:gridAfter w:val="1"/>
          <w:wAfter w:w="567" w:type="pct"/>
          <w:trHeight w:val="100"/>
        </w:trPr>
        <w:tc>
          <w:tcPr>
            <w:tcW w:w="764" w:type="pct"/>
            <w:shd w:val="clear" w:color="FFFFFF" w:fill="FFFFFF"/>
            <w:vAlign w:val="center"/>
          </w:tcPr>
          <w:p w14:paraId="5F01742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5D257C8" w14:textId="77777777" w:rsidR="006719BA" w:rsidRPr="0067073A" w:rsidRDefault="006719BA" w:rsidP="006719BA">
            <w:pPr>
              <w:jc w:val="center"/>
              <w:rPr>
                <w:sz w:val="22"/>
                <w:szCs w:val="22"/>
              </w:rPr>
            </w:pPr>
            <w:r w:rsidRPr="0067073A">
              <w:rPr>
                <w:sz w:val="22"/>
                <w:szCs w:val="22"/>
              </w:rPr>
              <w:t>1</w:t>
            </w:r>
          </w:p>
        </w:tc>
        <w:tc>
          <w:tcPr>
            <w:tcW w:w="173" w:type="pct"/>
            <w:shd w:val="clear" w:color="FFFFFF" w:fill="FFFFFF"/>
            <w:vAlign w:val="center"/>
          </w:tcPr>
          <w:p w14:paraId="017E7C69"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C777912" w14:textId="62FCD16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3E6C98D5" w14:textId="77777777" w:rsidR="006719BA" w:rsidRPr="0067073A" w:rsidRDefault="006719BA" w:rsidP="006719BA">
            <w:pPr>
              <w:rPr>
                <w:sz w:val="22"/>
                <w:szCs w:val="22"/>
              </w:rPr>
            </w:pPr>
            <w:r w:rsidRPr="0067073A">
              <w:rPr>
                <w:sz w:val="22"/>
                <w:szCs w:val="22"/>
              </w:rPr>
              <w:t>PLN</w:t>
            </w:r>
          </w:p>
        </w:tc>
      </w:tr>
      <w:tr w:rsidR="006719BA" w:rsidRPr="0067073A" w14:paraId="7EE9BE14" w14:textId="77777777" w:rsidTr="00DE4ED2">
        <w:trPr>
          <w:gridAfter w:val="1"/>
          <w:wAfter w:w="567" w:type="pct"/>
          <w:trHeight w:val="100"/>
        </w:trPr>
        <w:tc>
          <w:tcPr>
            <w:tcW w:w="764" w:type="pct"/>
            <w:shd w:val="clear" w:color="FFFFFF" w:fill="FFFFFF"/>
            <w:vAlign w:val="center"/>
          </w:tcPr>
          <w:p w14:paraId="36BBE2E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0FC4D1F" w14:textId="77777777" w:rsidR="006719BA" w:rsidRPr="0067073A" w:rsidRDefault="006719BA" w:rsidP="006719BA">
            <w:pPr>
              <w:jc w:val="center"/>
              <w:rPr>
                <w:sz w:val="22"/>
                <w:szCs w:val="22"/>
              </w:rPr>
            </w:pPr>
            <w:r w:rsidRPr="0067073A">
              <w:rPr>
                <w:sz w:val="22"/>
                <w:szCs w:val="22"/>
              </w:rPr>
              <w:t>2</w:t>
            </w:r>
          </w:p>
        </w:tc>
        <w:tc>
          <w:tcPr>
            <w:tcW w:w="173" w:type="pct"/>
            <w:shd w:val="clear" w:color="FFFFFF" w:fill="FFFFFF"/>
            <w:vAlign w:val="center"/>
          </w:tcPr>
          <w:p w14:paraId="4A27879C"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98A5458" w14:textId="17F9C33F" w:rsidR="006719BA" w:rsidRPr="006719BA" w:rsidRDefault="006719BA" w:rsidP="006719BA">
            <w:pPr>
              <w:jc w:val="right"/>
              <w:rPr>
                <w:sz w:val="22"/>
                <w:szCs w:val="22"/>
              </w:rPr>
            </w:pPr>
            <w:r w:rsidRPr="006719BA">
              <w:rPr>
                <w:sz w:val="22"/>
                <w:szCs w:val="22"/>
              </w:rPr>
              <w:t>12 000,00</w:t>
            </w:r>
          </w:p>
        </w:tc>
        <w:tc>
          <w:tcPr>
            <w:tcW w:w="2543" w:type="pct"/>
            <w:shd w:val="clear" w:color="FFFFFF" w:fill="FFFFFF"/>
            <w:vAlign w:val="center"/>
          </w:tcPr>
          <w:p w14:paraId="7AD2AAA7" w14:textId="77777777" w:rsidR="006719BA" w:rsidRPr="0067073A" w:rsidRDefault="006719BA" w:rsidP="006719BA">
            <w:pPr>
              <w:rPr>
                <w:sz w:val="22"/>
                <w:szCs w:val="22"/>
              </w:rPr>
            </w:pPr>
            <w:r w:rsidRPr="0067073A">
              <w:rPr>
                <w:sz w:val="22"/>
                <w:szCs w:val="22"/>
              </w:rPr>
              <w:t>PLN</w:t>
            </w:r>
          </w:p>
        </w:tc>
      </w:tr>
      <w:tr w:rsidR="006719BA" w:rsidRPr="0067073A" w14:paraId="2712DA0F" w14:textId="77777777" w:rsidTr="00DE4ED2">
        <w:trPr>
          <w:gridAfter w:val="1"/>
          <w:wAfter w:w="567" w:type="pct"/>
          <w:trHeight w:val="100"/>
        </w:trPr>
        <w:tc>
          <w:tcPr>
            <w:tcW w:w="764" w:type="pct"/>
            <w:shd w:val="clear" w:color="FFFFFF" w:fill="FFFFFF"/>
            <w:vAlign w:val="center"/>
          </w:tcPr>
          <w:p w14:paraId="682DF761"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467836A7" w14:textId="77777777" w:rsidR="006719BA" w:rsidRPr="0067073A" w:rsidRDefault="006719BA" w:rsidP="006719BA">
            <w:pPr>
              <w:jc w:val="center"/>
              <w:rPr>
                <w:sz w:val="22"/>
                <w:szCs w:val="22"/>
              </w:rPr>
            </w:pPr>
            <w:r w:rsidRPr="0067073A">
              <w:rPr>
                <w:sz w:val="22"/>
                <w:szCs w:val="22"/>
              </w:rPr>
              <w:t>3</w:t>
            </w:r>
          </w:p>
        </w:tc>
        <w:tc>
          <w:tcPr>
            <w:tcW w:w="173" w:type="pct"/>
            <w:shd w:val="clear" w:color="FFFFFF" w:fill="FFFFFF"/>
            <w:vAlign w:val="center"/>
          </w:tcPr>
          <w:p w14:paraId="0CD58C8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77C9AB6" w14:textId="1443AD3C" w:rsidR="006719BA" w:rsidRPr="006719BA" w:rsidRDefault="006719BA" w:rsidP="006719BA">
            <w:pPr>
              <w:jc w:val="right"/>
              <w:rPr>
                <w:sz w:val="22"/>
                <w:szCs w:val="22"/>
              </w:rPr>
            </w:pPr>
          </w:p>
        </w:tc>
        <w:tc>
          <w:tcPr>
            <w:tcW w:w="2543" w:type="pct"/>
            <w:shd w:val="clear" w:color="FFFFFF" w:fill="FFFFFF"/>
            <w:vAlign w:val="center"/>
          </w:tcPr>
          <w:p w14:paraId="0248348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D00ED6A" w14:textId="77777777" w:rsidTr="00DE4ED2">
        <w:trPr>
          <w:gridAfter w:val="1"/>
          <w:wAfter w:w="567" w:type="pct"/>
          <w:trHeight w:val="100"/>
        </w:trPr>
        <w:tc>
          <w:tcPr>
            <w:tcW w:w="764" w:type="pct"/>
            <w:shd w:val="clear" w:color="FFFFFF" w:fill="FFFFFF"/>
            <w:vAlign w:val="center"/>
          </w:tcPr>
          <w:p w14:paraId="194436D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8F881DD" w14:textId="77777777" w:rsidR="006719BA" w:rsidRPr="0067073A" w:rsidRDefault="006719BA" w:rsidP="006719BA">
            <w:pPr>
              <w:jc w:val="center"/>
              <w:rPr>
                <w:sz w:val="22"/>
                <w:szCs w:val="22"/>
              </w:rPr>
            </w:pPr>
            <w:r w:rsidRPr="0067073A">
              <w:rPr>
                <w:sz w:val="22"/>
                <w:szCs w:val="22"/>
              </w:rPr>
              <w:t>4</w:t>
            </w:r>
          </w:p>
        </w:tc>
        <w:tc>
          <w:tcPr>
            <w:tcW w:w="173" w:type="pct"/>
            <w:shd w:val="clear" w:color="FFFFFF" w:fill="FFFFFF"/>
            <w:vAlign w:val="center"/>
          </w:tcPr>
          <w:p w14:paraId="209AD82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F61F91F" w14:textId="7060F286"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1C9F0EA1" w14:textId="77777777" w:rsidR="006719BA" w:rsidRPr="0067073A" w:rsidRDefault="006719BA" w:rsidP="006719BA">
            <w:pPr>
              <w:rPr>
                <w:sz w:val="22"/>
                <w:szCs w:val="22"/>
              </w:rPr>
            </w:pPr>
            <w:r w:rsidRPr="0067073A">
              <w:rPr>
                <w:sz w:val="22"/>
                <w:szCs w:val="22"/>
              </w:rPr>
              <w:t>PLN</w:t>
            </w:r>
          </w:p>
        </w:tc>
      </w:tr>
      <w:tr w:rsidR="006719BA" w:rsidRPr="0067073A" w14:paraId="1A9CEC41" w14:textId="77777777" w:rsidTr="00DE4ED2">
        <w:trPr>
          <w:gridAfter w:val="1"/>
          <w:wAfter w:w="567" w:type="pct"/>
          <w:trHeight w:val="100"/>
        </w:trPr>
        <w:tc>
          <w:tcPr>
            <w:tcW w:w="764" w:type="pct"/>
            <w:shd w:val="clear" w:color="FFFFFF" w:fill="FFFFFF"/>
            <w:vAlign w:val="center"/>
          </w:tcPr>
          <w:p w14:paraId="47A0B474"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B37A1C6" w14:textId="77777777" w:rsidR="006719BA" w:rsidRPr="0067073A" w:rsidRDefault="006719BA" w:rsidP="006719BA">
            <w:pPr>
              <w:jc w:val="center"/>
              <w:rPr>
                <w:sz w:val="22"/>
                <w:szCs w:val="22"/>
              </w:rPr>
            </w:pPr>
            <w:r w:rsidRPr="0067073A">
              <w:rPr>
                <w:sz w:val="22"/>
                <w:szCs w:val="22"/>
              </w:rPr>
              <w:t>5</w:t>
            </w:r>
          </w:p>
        </w:tc>
        <w:tc>
          <w:tcPr>
            <w:tcW w:w="173" w:type="pct"/>
            <w:shd w:val="clear" w:color="FFFFFF" w:fill="FFFFFF"/>
            <w:vAlign w:val="center"/>
          </w:tcPr>
          <w:p w14:paraId="20462EC1"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F7C6579" w14:textId="5244F3A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224DB81D" w14:textId="77777777" w:rsidR="006719BA" w:rsidRPr="0067073A" w:rsidRDefault="006719BA" w:rsidP="006719BA">
            <w:pPr>
              <w:rPr>
                <w:sz w:val="22"/>
                <w:szCs w:val="22"/>
              </w:rPr>
            </w:pPr>
            <w:r w:rsidRPr="0067073A">
              <w:rPr>
                <w:sz w:val="22"/>
                <w:szCs w:val="22"/>
              </w:rPr>
              <w:t>PLN</w:t>
            </w:r>
          </w:p>
        </w:tc>
      </w:tr>
      <w:tr w:rsidR="006719BA" w:rsidRPr="0067073A" w14:paraId="7AE14D87" w14:textId="77777777" w:rsidTr="00DE4ED2">
        <w:trPr>
          <w:gridAfter w:val="1"/>
          <w:wAfter w:w="567" w:type="pct"/>
          <w:trHeight w:val="100"/>
        </w:trPr>
        <w:tc>
          <w:tcPr>
            <w:tcW w:w="764" w:type="pct"/>
            <w:shd w:val="clear" w:color="FFFFFF" w:fill="FFFFFF"/>
            <w:vAlign w:val="center"/>
          </w:tcPr>
          <w:p w14:paraId="11204A8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ED84A34" w14:textId="77777777" w:rsidR="006719BA" w:rsidRPr="0067073A" w:rsidRDefault="006719BA" w:rsidP="006719BA">
            <w:pPr>
              <w:jc w:val="center"/>
              <w:rPr>
                <w:sz w:val="22"/>
                <w:szCs w:val="22"/>
              </w:rPr>
            </w:pPr>
            <w:r w:rsidRPr="0067073A">
              <w:rPr>
                <w:sz w:val="22"/>
                <w:szCs w:val="22"/>
              </w:rPr>
              <w:t>6</w:t>
            </w:r>
          </w:p>
        </w:tc>
        <w:tc>
          <w:tcPr>
            <w:tcW w:w="173" w:type="pct"/>
            <w:shd w:val="clear" w:color="FFFFFF" w:fill="FFFFFF"/>
            <w:vAlign w:val="center"/>
          </w:tcPr>
          <w:p w14:paraId="6AA37DF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1D2434BD" w14:textId="3A43C93F"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1107FF7E" w14:textId="77777777" w:rsidR="006719BA" w:rsidRPr="0067073A" w:rsidRDefault="006719BA" w:rsidP="006719BA">
            <w:pPr>
              <w:rPr>
                <w:sz w:val="22"/>
                <w:szCs w:val="22"/>
              </w:rPr>
            </w:pPr>
            <w:r w:rsidRPr="0067073A">
              <w:rPr>
                <w:sz w:val="22"/>
                <w:szCs w:val="22"/>
              </w:rPr>
              <w:t>PLN</w:t>
            </w:r>
          </w:p>
        </w:tc>
      </w:tr>
      <w:tr w:rsidR="006719BA" w:rsidRPr="0067073A" w14:paraId="7B0C6119" w14:textId="77777777" w:rsidTr="00DE4ED2">
        <w:trPr>
          <w:trHeight w:val="100"/>
        </w:trPr>
        <w:tc>
          <w:tcPr>
            <w:tcW w:w="764" w:type="pct"/>
            <w:shd w:val="clear" w:color="FFFFFF" w:fill="FFFFFF"/>
            <w:vAlign w:val="center"/>
          </w:tcPr>
          <w:p w14:paraId="30681C3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50E7039" w14:textId="77777777" w:rsidR="006719BA" w:rsidRPr="0067073A" w:rsidRDefault="006719BA" w:rsidP="006719BA">
            <w:pPr>
              <w:jc w:val="center"/>
              <w:rPr>
                <w:sz w:val="22"/>
                <w:szCs w:val="22"/>
              </w:rPr>
            </w:pPr>
            <w:r w:rsidRPr="0067073A">
              <w:rPr>
                <w:sz w:val="22"/>
                <w:szCs w:val="22"/>
              </w:rPr>
              <w:t>7</w:t>
            </w:r>
          </w:p>
        </w:tc>
        <w:tc>
          <w:tcPr>
            <w:tcW w:w="173" w:type="pct"/>
            <w:shd w:val="clear" w:color="FFFFFF" w:fill="FFFFFF"/>
            <w:vAlign w:val="center"/>
          </w:tcPr>
          <w:p w14:paraId="35F40E2E"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ED0BB85" w14:textId="6A989467" w:rsidR="006719BA" w:rsidRPr="006719BA" w:rsidRDefault="006719BA" w:rsidP="006719BA">
            <w:pPr>
              <w:jc w:val="right"/>
              <w:rPr>
                <w:sz w:val="22"/>
                <w:szCs w:val="22"/>
              </w:rPr>
            </w:pPr>
          </w:p>
        </w:tc>
        <w:tc>
          <w:tcPr>
            <w:tcW w:w="3110" w:type="pct"/>
            <w:gridSpan w:val="2"/>
            <w:shd w:val="clear" w:color="FFFFFF" w:fill="FFFFFF"/>
            <w:vAlign w:val="center"/>
          </w:tcPr>
          <w:p w14:paraId="58B6E217" w14:textId="42152115"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0ECA475E" w14:textId="77777777" w:rsidTr="00DE4ED2">
        <w:trPr>
          <w:gridAfter w:val="1"/>
          <w:wAfter w:w="567" w:type="pct"/>
          <w:trHeight w:val="100"/>
        </w:trPr>
        <w:tc>
          <w:tcPr>
            <w:tcW w:w="764" w:type="pct"/>
            <w:shd w:val="clear" w:color="FFFFFF" w:fill="FFFFFF"/>
            <w:vAlign w:val="center"/>
          </w:tcPr>
          <w:p w14:paraId="24F5E6A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89D93B8" w14:textId="77777777" w:rsidR="006719BA" w:rsidRPr="0067073A" w:rsidRDefault="006719BA" w:rsidP="006719BA">
            <w:pPr>
              <w:jc w:val="center"/>
              <w:rPr>
                <w:sz w:val="22"/>
                <w:szCs w:val="22"/>
              </w:rPr>
            </w:pPr>
            <w:r w:rsidRPr="0067073A">
              <w:rPr>
                <w:sz w:val="22"/>
                <w:szCs w:val="22"/>
              </w:rPr>
              <w:t>8</w:t>
            </w:r>
          </w:p>
        </w:tc>
        <w:tc>
          <w:tcPr>
            <w:tcW w:w="173" w:type="pct"/>
            <w:shd w:val="clear" w:color="FFFFFF" w:fill="FFFFFF"/>
            <w:vAlign w:val="center"/>
          </w:tcPr>
          <w:p w14:paraId="2038BC88"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BA57A35" w14:textId="31F1822B" w:rsidR="006719BA" w:rsidRPr="006719BA" w:rsidRDefault="006719BA" w:rsidP="006719BA">
            <w:pPr>
              <w:jc w:val="right"/>
              <w:rPr>
                <w:sz w:val="22"/>
                <w:szCs w:val="22"/>
              </w:rPr>
            </w:pPr>
          </w:p>
        </w:tc>
        <w:tc>
          <w:tcPr>
            <w:tcW w:w="2543" w:type="pct"/>
            <w:shd w:val="clear" w:color="FFFFFF" w:fill="FFFFFF"/>
            <w:vAlign w:val="center"/>
          </w:tcPr>
          <w:p w14:paraId="564E240F"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A1A137F" w14:textId="77777777" w:rsidTr="00DE4ED2">
        <w:trPr>
          <w:gridAfter w:val="1"/>
          <w:wAfter w:w="567" w:type="pct"/>
          <w:trHeight w:val="100"/>
        </w:trPr>
        <w:tc>
          <w:tcPr>
            <w:tcW w:w="764" w:type="pct"/>
            <w:shd w:val="clear" w:color="FFFFFF" w:fill="FFFFFF"/>
            <w:vAlign w:val="center"/>
          </w:tcPr>
          <w:p w14:paraId="0120948E"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9EFAFED" w14:textId="77777777" w:rsidR="006719BA" w:rsidRPr="0067073A" w:rsidRDefault="006719BA" w:rsidP="006719BA">
            <w:pPr>
              <w:jc w:val="center"/>
              <w:rPr>
                <w:sz w:val="22"/>
                <w:szCs w:val="22"/>
              </w:rPr>
            </w:pPr>
            <w:r w:rsidRPr="0067073A">
              <w:rPr>
                <w:sz w:val="22"/>
                <w:szCs w:val="22"/>
              </w:rPr>
              <w:t>9</w:t>
            </w:r>
          </w:p>
        </w:tc>
        <w:tc>
          <w:tcPr>
            <w:tcW w:w="173" w:type="pct"/>
            <w:shd w:val="clear" w:color="FFFFFF" w:fill="FFFFFF"/>
            <w:vAlign w:val="center"/>
          </w:tcPr>
          <w:p w14:paraId="5B3CF49C"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4C80DDFC" w14:textId="76345C97" w:rsidR="006719BA" w:rsidRPr="006719BA" w:rsidRDefault="006719BA" w:rsidP="006719BA">
            <w:pPr>
              <w:jc w:val="right"/>
              <w:rPr>
                <w:sz w:val="22"/>
                <w:szCs w:val="22"/>
              </w:rPr>
            </w:pPr>
          </w:p>
        </w:tc>
        <w:tc>
          <w:tcPr>
            <w:tcW w:w="2543" w:type="pct"/>
            <w:shd w:val="clear" w:color="FFFFFF" w:fill="FFFFFF"/>
            <w:vAlign w:val="center"/>
          </w:tcPr>
          <w:p w14:paraId="06D0FA2C" w14:textId="7EEA1BAB"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54D5F44D" w14:textId="77777777" w:rsidTr="00DE4ED2">
        <w:trPr>
          <w:gridAfter w:val="1"/>
          <w:wAfter w:w="567" w:type="pct"/>
          <w:trHeight w:val="100"/>
        </w:trPr>
        <w:tc>
          <w:tcPr>
            <w:tcW w:w="764" w:type="pct"/>
            <w:shd w:val="clear" w:color="FFFFFF" w:fill="FFFFFF"/>
            <w:vAlign w:val="center"/>
          </w:tcPr>
          <w:p w14:paraId="756ABAB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A8AC911" w14:textId="77777777" w:rsidR="006719BA" w:rsidRPr="0067073A" w:rsidRDefault="006719BA" w:rsidP="006719BA">
            <w:pPr>
              <w:jc w:val="center"/>
              <w:rPr>
                <w:sz w:val="22"/>
                <w:szCs w:val="22"/>
              </w:rPr>
            </w:pPr>
            <w:r w:rsidRPr="0067073A">
              <w:rPr>
                <w:sz w:val="22"/>
                <w:szCs w:val="22"/>
              </w:rPr>
              <w:t>10</w:t>
            </w:r>
          </w:p>
        </w:tc>
        <w:tc>
          <w:tcPr>
            <w:tcW w:w="173" w:type="pct"/>
            <w:shd w:val="clear" w:color="FFFFFF" w:fill="FFFFFF"/>
            <w:vAlign w:val="center"/>
          </w:tcPr>
          <w:p w14:paraId="595053F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9B0F1F4" w14:textId="51D0F53B" w:rsidR="006719BA" w:rsidRPr="006719BA" w:rsidRDefault="006719BA" w:rsidP="006719BA">
            <w:pPr>
              <w:jc w:val="right"/>
              <w:rPr>
                <w:sz w:val="22"/>
                <w:szCs w:val="22"/>
              </w:rPr>
            </w:pPr>
          </w:p>
        </w:tc>
        <w:tc>
          <w:tcPr>
            <w:tcW w:w="2543" w:type="pct"/>
            <w:shd w:val="clear" w:color="FFFFFF" w:fill="FFFFFF"/>
            <w:vAlign w:val="center"/>
          </w:tcPr>
          <w:p w14:paraId="143F20B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20BE933B" w14:textId="77777777" w:rsidTr="00DE4ED2">
        <w:trPr>
          <w:gridAfter w:val="1"/>
          <w:wAfter w:w="567" w:type="pct"/>
          <w:trHeight w:val="100"/>
        </w:trPr>
        <w:tc>
          <w:tcPr>
            <w:tcW w:w="764" w:type="pct"/>
            <w:shd w:val="clear" w:color="FFFFFF" w:fill="FFFFFF"/>
            <w:vAlign w:val="center"/>
          </w:tcPr>
          <w:p w14:paraId="2F0A0B2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5BE26B" w14:textId="77777777" w:rsidR="006719BA" w:rsidRPr="0067073A" w:rsidRDefault="006719BA" w:rsidP="006719BA">
            <w:pPr>
              <w:jc w:val="center"/>
              <w:rPr>
                <w:sz w:val="22"/>
                <w:szCs w:val="22"/>
              </w:rPr>
            </w:pPr>
            <w:r w:rsidRPr="0067073A">
              <w:rPr>
                <w:sz w:val="22"/>
                <w:szCs w:val="22"/>
              </w:rPr>
              <w:t>11</w:t>
            </w:r>
          </w:p>
        </w:tc>
        <w:tc>
          <w:tcPr>
            <w:tcW w:w="173" w:type="pct"/>
            <w:shd w:val="clear" w:color="FFFFFF" w:fill="FFFFFF"/>
            <w:vAlign w:val="center"/>
          </w:tcPr>
          <w:p w14:paraId="7309DC43"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C53FBC9" w14:textId="714F380D" w:rsidR="006719BA" w:rsidRPr="006719BA" w:rsidRDefault="006719BA" w:rsidP="006719BA">
            <w:pPr>
              <w:jc w:val="right"/>
              <w:rPr>
                <w:sz w:val="22"/>
                <w:szCs w:val="22"/>
              </w:rPr>
            </w:pPr>
            <w:r w:rsidRPr="006719BA">
              <w:rPr>
                <w:sz w:val="22"/>
                <w:szCs w:val="22"/>
              </w:rPr>
              <w:t>4 000,00</w:t>
            </w:r>
          </w:p>
        </w:tc>
        <w:tc>
          <w:tcPr>
            <w:tcW w:w="2543" w:type="pct"/>
            <w:shd w:val="clear" w:color="FFFFFF" w:fill="FFFFFF"/>
            <w:vAlign w:val="center"/>
          </w:tcPr>
          <w:p w14:paraId="1CEF3B31" w14:textId="6B4F668E" w:rsidR="006719BA" w:rsidRPr="0067073A" w:rsidRDefault="006719BA" w:rsidP="006719BA">
            <w:pPr>
              <w:rPr>
                <w:sz w:val="22"/>
                <w:szCs w:val="22"/>
              </w:rPr>
            </w:pPr>
            <w:r w:rsidRPr="0067073A">
              <w:rPr>
                <w:sz w:val="22"/>
                <w:szCs w:val="22"/>
              </w:rPr>
              <w:t>PLN</w:t>
            </w:r>
          </w:p>
        </w:tc>
      </w:tr>
      <w:tr w:rsidR="006719BA" w:rsidRPr="0067073A" w14:paraId="56A79C9D" w14:textId="77777777" w:rsidTr="00DE4ED2">
        <w:trPr>
          <w:gridAfter w:val="1"/>
          <w:wAfter w:w="567" w:type="pct"/>
          <w:trHeight w:val="100"/>
        </w:trPr>
        <w:tc>
          <w:tcPr>
            <w:tcW w:w="764" w:type="pct"/>
            <w:shd w:val="clear" w:color="FFFFFF" w:fill="FFFFFF"/>
            <w:vAlign w:val="center"/>
          </w:tcPr>
          <w:p w14:paraId="4A22FC6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3B39B736" w14:textId="77777777" w:rsidR="006719BA" w:rsidRPr="0067073A" w:rsidRDefault="006719BA" w:rsidP="006719BA">
            <w:pPr>
              <w:jc w:val="center"/>
              <w:rPr>
                <w:sz w:val="22"/>
                <w:szCs w:val="22"/>
              </w:rPr>
            </w:pPr>
            <w:r w:rsidRPr="0067073A">
              <w:rPr>
                <w:sz w:val="22"/>
                <w:szCs w:val="22"/>
              </w:rPr>
              <w:t>12</w:t>
            </w:r>
          </w:p>
        </w:tc>
        <w:tc>
          <w:tcPr>
            <w:tcW w:w="173" w:type="pct"/>
            <w:shd w:val="clear" w:color="FFFFFF" w:fill="FFFFFF"/>
            <w:vAlign w:val="center"/>
          </w:tcPr>
          <w:p w14:paraId="30366A82"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2A0D98A" w14:textId="7BD74EEA" w:rsidR="006719BA" w:rsidRPr="006719BA" w:rsidRDefault="00DE4ED2" w:rsidP="006719BA">
            <w:pPr>
              <w:jc w:val="right"/>
              <w:rPr>
                <w:sz w:val="22"/>
                <w:szCs w:val="22"/>
              </w:rPr>
            </w:pPr>
            <w:r>
              <w:rPr>
                <w:sz w:val="22"/>
                <w:szCs w:val="22"/>
              </w:rPr>
              <w:t>2</w:t>
            </w:r>
            <w:r w:rsidR="006719BA" w:rsidRPr="006719BA">
              <w:rPr>
                <w:sz w:val="22"/>
                <w:szCs w:val="22"/>
              </w:rPr>
              <w:t xml:space="preserve"> 000,00</w:t>
            </w:r>
          </w:p>
        </w:tc>
        <w:tc>
          <w:tcPr>
            <w:tcW w:w="2543" w:type="pct"/>
            <w:shd w:val="clear" w:color="FFFFFF" w:fill="FFFFFF"/>
            <w:vAlign w:val="center"/>
          </w:tcPr>
          <w:p w14:paraId="5FC65494" w14:textId="0E4DFE4F" w:rsidR="006719BA" w:rsidRPr="0067073A" w:rsidRDefault="006719BA" w:rsidP="006719BA">
            <w:pPr>
              <w:rPr>
                <w:sz w:val="22"/>
                <w:szCs w:val="22"/>
              </w:rPr>
            </w:pPr>
            <w:r w:rsidRPr="0067073A">
              <w:rPr>
                <w:sz w:val="22"/>
                <w:szCs w:val="22"/>
              </w:rPr>
              <w:t>PLN</w:t>
            </w:r>
          </w:p>
        </w:tc>
      </w:tr>
      <w:tr w:rsidR="006719BA" w:rsidRPr="0067073A" w14:paraId="728AFD84" w14:textId="77777777" w:rsidTr="00DE4ED2">
        <w:trPr>
          <w:gridAfter w:val="1"/>
          <w:wAfter w:w="567" w:type="pct"/>
          <w:trHeight w:val="100"/>
        </w:trPr>
        <w:tc>
          <w:tcPr>
            <w:tcW w:w="764" w:type="pct"/>
            <w:shd w:val="clear" w:color="FFFFFF" w:fill="FFFFFF"/>
            <w:vAlign w:val="center"/>
          </w:tcPr>
          <w:p w14:paraId="77300D9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9877DC2" w14:textId="77777777" w:rsidR="006719BA" w:rsidRPr="0067073A" w:rsidRDefault="006719BA" w:rsidP="006719BA">
            <w:pPr>
              <w:jc w:val="center"/>
              <w:rPr>
                <w:sz w:val="22"/>
                <w:szCs w:val="22"/>
              </w:rPr>
            </w:pPr>
            <w:r w:rsidRPr="0067073A">
              <w:rPr>
                <w:sz w:val="22"/>
                <w:szCs w:val="22"/>
              </w:rPr>
              <w:t>13</w:t>
            </w:r>
          </w:p>
        </w:tc>
        <w:tc>
          <w:tcPr>
            <w:tcW w:w="173" w:type="pct"/>
            <w:shd w:val="clear" w:color="FFFFFF" w:fill="FFFFFF"/>
            <w:vAlign w:val="center"/>
          </w:tcPr>
          <w:p w14:paraId="2DF02BA8"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1C79E00" w14:textId="3611A9EA" w:rsidR="006719BA" w:rsidRPr="006719BA" w:rsidRDefault="006719BA" w:rsidP="006719BA">
            <w:pPr>
              <w:jc w:val="right"/>
              <w:rPr>
                <w:sz w:val="22"/>
                <w:szCs w:val="22"/>
              </w:rPr>
            </w:pPr>
          </w:p>
        </w:tc>
        <w:tc>
          <w:tcPr>
            <w:tcW w:w="2543" w:type="pct"/>
            <w:shd w:val="clear" w:color="FFFFFF" w:fill="FFFFFF"/>
            <w:vAlign w:val="center"/>
          </w:tcPr>
          <w:p w14:paraId="12055B44" w14:textId="44F9968E" w:rsidR="006719BA" w:rsidRPr="0067073A" w:rsidRDefault="00DE4ED2" w:rsidP="006719BA">
            <w:pPr>
              <w:rPr>
                <w:sz w:val="22"/>
                <w:szCs w:val="22"/>
              </w:rPr>
            </w:pPr>
            <w:r w:rsidRPr="0067073A">
              <w:rPr>
                <w:bCs/>
                <w:sz w:val="22"/>
                <w:szCs w:val="22"/>
              </w:rPr>
              <w:t>Zamawiający odstępuje od żądania wadium</w:t>
            </w:r>
          </w:p>
        </w:tc>
      </w:tr>
      <w:tr w:rsidR="006719BA" w:rsidRPr="0067073A" w14:paraId="19129D00" w14:textId="77777777" w:rsidTr="00DE4ED2">
        <w:trPr>
          <w:gridAfter w:val="1"/>
          <w:wAfter w:w="567" w:type="pct"/>
          <w:trHeight w:val="100"/>
        </w:trPr>
        <w:tc>
          <w:tcPr>
            <w:tcW w:w="764" w:type="pct"/>
            <w:shd w:val="clear" w:color="FFFFFF" w:fill="FFFFFF"/>
            <w:vAlign w:val="center"/>
          </w:tcPr>
          <w:p w14:paraId="592CAB89"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1BD86E8" w14:textId="77777777" w:rsidR="006719BA" w:rsidRPr="0067073A" w:rsidRDefault="006719BA" w:rsidP="006719BA">
            <w:pPr>
              <w:jc w:val="center"/>
              <w:rPr>
                <w:sz w:val="22"/>
                <w:szCs w:val="22"/>
              </w:rPr>
            </w:pPr>
            <w:r w:rsidRPr="0067073A">
              <w:rPr>
                <w:sz w:val="22"/>
                <w:szCs w:val="22"/>
              </w:rPr>
              <w:t>14</w:t>
            </w:r>
          </w:p>
        </w:tc>
        <w:tc>
          <w:tcPr>
            <w:tcW w:w="173" w:type="pct"/>
            <w:shd w:val="clear" w:color="FFFFFF" w:fill="FFFFFF"/>
            <w:vAlign w:val="center"/>
          </w:tcPr>
          <w:p w14:paraId="7EED277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6B10722C" w14:textId="3E9525AF" w:rsidR="006719BA" w:rsidRPr="006719BA" w:rsidRDefault="006719BA" w:rsidP="006719BA">
            <w:pPr>
              <w:jc w:val="right"/>
              <w:rPr>
                <w:sz w:val="22"/>
                <w:szCs w:val="22"/>
              </w:rPr>
            </w:pPr>
          </w:p>
        </w:tc>
        <w:tc>
          <w:tcPr>
            <w:tcW w:w="2543" w:type="pct"/>
            <w:shd w:val="clear" w:color="FFFFFF" w:fill="FFFFFF"/>
            <w:vAlign w:val="center"/>
          </w:tcPr>
          <w:p w14:paraId="70F8EFC0" w14:textId="11AB2C19"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607AC323" w14:textId="77777777" w:rsidTr="00DE4ED2">
        <w:trPr>
          <w:gridAfter w:val="1"/>
          <w:wAfter w:w="567" w:type="pct"/>
          <w:trHeight w:val="100"/>
        </w:trPr>
        <w:tc>
          <w:tcPr>
            <w:tcW w:w="764" w:type="pct"/>
            <w:shd w:val="clear" w:color="FFFFFF" w:fill="FFFFFF"/>
            <w:vAlign w:val="center"/>
          </w:tcPr>
          <w:p w14:paraId="7A1DD367"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543FE6B" w14:textId="77777777" w:rsidR="006719BA" w:rsidRPr="0067073A" w:rsidRDefault="006719BA" w:rsidP="006719BA">
            <w:pPr>
              <w:jc w:val="center"/>
              <w:rPr>
                <w:sz w:val="22"/>
                <w:szCs w:val="22"/>
              </w:rPr>
            </w:pPr>
            <w:r w:rsidRPr="0067073A">
              <w:rPr>
                <w:sz w:val="22"/>
                <w:szCs w:val="22"/>
              </w:rPr>
              <w:t>15</w:t>
            </w:r>
          </w:p>
        </w:tc>
        <w:tc>
          <w:tcPr>
            <w:tcW w:w="173" w:type="pct"/>
            <w:shd w:val="clear" w:color="FFFFFF" w:fill="FFFFFF"/>
            <w:vAlign w:val="center"/>
          </w:tcPr>
          <w:p w14:paraId="7C842D34"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5C71807" w14:textId="171C6AFB"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71F1B35C"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046A7626" w14:textId="77777777" w:rsidTr="00DE4ED2">
        <w:trPr>
          <w:gridAfter w:val="1"/>
          <w:wAfter w:w="567" w:type="pct"/>
          <w:trHeight w:val="100"/>
        </w:trPr>
        <w:tc>
          <w:tcPr>
            <w:tcW w:w="764" w:type="pct"/>
            <w:shd w:val="clear" w:color="FFFFFF" w:fill="FFFFFF"/>
            <w:vAlign w:val="center"/>
          </w:tcPr>
          <w:p w14:paraId="609CF326"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028E60E" w14:textId="77777777" w:rsidR="006719BA" w:rsidRPr="0067073A" w:rsidRDefault="006719BA" w:rsidP="006719BA">
            <w:pPr>
              <w:jc w:val="center"/>
              <w:rPr>
                <w:sz w:val="22"/>
                <w:szCs w:val="22"/>
              </w:rPr>
            </w:pPr>
            <w:r w:rsidRPr="0067073A">
              <w:rPr>
                <w:sz w:val="22"/>
                <w:szCs w:val="22"/>
              </w:rPr>
              <w:t>16</w:t>
            </w:r>
          </w:p>
        </w:tc>
        <w:tc>
          <w:tcPr>
            <w:tcW w:w="173" w:type="pct"/>
            <w:shd w:val="clear" w:color="FFFFFF" w:fill="FFFFFF"/>
            <w:vAlign w:val="center"/>
          </w:tcPr>
          <w:p w14:paraId="3C0E541E"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CBDE31C" w14:textId="770D6AF5" w:rsidR="006719BA" w:rsidRPr="006719BA" w:rsidRDefault="006719BA" w:rsidP="006719BA">
            <w:pPr>
              <w:jc w:val="right"/>
              <w:rPr>
                <w:sz w:val="22"/>
                <w:szCs w:val="22"/>
              </w:rPr>
            </w:pPr>
          </w:p>
        </w:tc>
        <w:tc>
          <w:tcPr>
            <w:tcW w:w="2543" w:type="pct"/>
            <w:shd w:val="clear" w:color="FFFFFF" w:fill="FFFFFF"/>
            <w:vAlign w:val="center"/>
          </w:tcPr>
          <w:p w14:paraId="6BBE73B9" w14:textId="20E1B8CB"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76416F74" w14:textId="77777777" w:rsidTr="00DE4ED2">
        <w:trPr>
          <w:gridAfter w:val="1"/>
          <w:wAfter w:w="567" w:type="pct"/>
          <w:trHeight w:val="100"/>
        </w:trPr>
        <w:tc>
          <w:tcPr>
            <w:tcW w:w="764" w:type="pct"/>
            <w:shd w:val="clear" w:color="FFFFFF" w:fill="FFFFFF"/>
            <w:vAlign w:val="center"/>
          </w:tcPr>
          <w:p w14:paraId="03433FB0"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45EEF909" w14:textId="77777777" w:rsidR="006719BA" w:rsidRPr="0067073A" w:rsidRDefault="006719BA" w:rsidP="006719BA">
            <w:pPr>
              <w:jc w:val="center"/>
              <w:rPr>
                <w:sz w:val="22"/>
                <w:szCs w:val="22"/>
              </w:rPr>
            </w:pPr>
            <w:r w:rsidRPr="0067073A">
              <w:rPr>
                <w:sz w:val="22"/>
                <w:szCs w:val="22"/>
              </w:rPr>
              <w:t>17</w:t>
            </w:r>
          </w:p>
        </w:tc>
        <w:tc>
          <w:tcPr>
            <w:tcW w:w="173" w:type="pct"/>
            <w:shd w:val="clear" w:color="FFFFFF" w:fill="FFFFFF"/>
            <w:vAlign w:val="center"/>
          </w:tcPr>
          <w:p w14:paraId="7BD4ADA7"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2916D947" w14:textId="2A03CD63"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6C9A4B23" w14:textId="77777777" w:rsidR="006719BA" w:rsidRPr="0067073A" w:rsidRDefault="006719BA" w:rsidP="006719BA">
            <w:pPr>
              <w:rPr>
                <w:sz w:val="22"/>
                <w:szCs w:val="22"/>
              </w:rPr>
            </w:pPr>
            <w:r w:rsidRPr="0067073A">
              <w:rPr>
                <w:sz w:val="22"/>
                <w:szCs w:val="22"/>
              </w:rPr>
              <w:t>PLN</w:t>
            </w:r>
          </w:p>
        </w:tc>
      </w:tr>
      <w:tr w:rsidR="006719BA" w:rsidRPr="0067073A" w14:paraId="46F67738" w14:textId="77777777" w:rsidTr="00DE4ED2">
        <w:trPr>
          <w:gridAfter w:val="1"/>
          <w:wAfter w:w="567" w:type="pct"/>
          <w:trHeight w:val="100"/>
        </w:trPr>
        <w:tc>
          <w:tcPr>
            <w:tcW w:w="764" w:type="pct"/>
            <w:shd w:val="clear" w:color="FFFFFF" w:fill="FFFFFF"/>
            <w:vAlign w:val="center"/>
          </w:tcPr>
          <w:p w14:paraId="475DAB27"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F7BD44D" w14:textId="77777777" w:rsidR="006719BA" w:rsidRPr="0067073A" w:rsidRDefault="006719BA" w:rsidP="006719BA">
            <w:pPr>
              <w:jc w:val="center"/>
              <w:rPr>
                <w:sz w:val="22"/>
                <w:szCs w:val="22"/>
              </w:rPr>
            </w:pPr>
            <w:r w:rsidRPr="0067073A">
              <w:rPr>
                <w:sz w:val="22"/>
                <w:szCs w:val="22"/>
              </w:rPr>
              <w:t>18</w:t>
            </w:r>
          </w:p>
        </w:tc>
        <w:tc>
          <w:tcPr>
            <w:tcW w:w="173" w:type="pct"/>
            <w:shd w:val="clear" w:color="FFFFFF" w:fill="FFFFFF"/>
            <w:vAlign w:val="center"/>
          </w:tcPr>
          <w:p w14:paraId="7C8C85B4"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5F254C9" w14:textId="6EEB1924"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2CAB6961" w14:textId="77777777" w:rsidR="006719BA" w:rsidRPr="0067073A" w:rsidRDefault="006719BA" w:rsidP="006719BA">
            <w:pPr>
              <w:rPr>
                <w:sz w:val="22"/>
                <w:szCs w:val="22"/>
              </w:rPr>
            </w:pPr>
            <w:r w:rsidRPr="0067073A">
              <w:rPr>
                <w:sz w:val="22"/>
                <w:szCs w:val="22"/>
              </w:rPr>
              <w:t>PLN</w:t>
            </w:r>
          </w:p>
        </w:tc>
      </w:tr>
      <w:tr w:rsidR="006719BA" w:rsidRPr="0067073A" w14:paraId="5D9DAF72" w14:textId="77777777" w:rsidTr="00DE4ED2">
        <w:trPr>
          <w:gridAfter w:val="1"/>
          <w:wAfter w:w="567" w:type="pct"/>
          <w:trHeight w:val="100"/>
        </w:trPr>
        <w:tc>
          <w:tcPr>
            <w:tcW w:w="764" w:type="pct"/>
            <w:shd w:val="clear" w:color="FFFFFF" w:fill="FFFFFF"/>
            <w:vAlign w:val="center"/>
          </w:tcPr>
          <w:p w14:paraId="78487608"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EE5172E" w14:textId="77777777" w:rsidR="006719BA" w:rsidRPr="0067073A" w:rsidRDefault="006719BA" w:rsidP="006719BA">
            <w:pPr>
              <w:jc w:val="center"/>
              <w:rPr>
                <w:sz w:val="22"/>
                <w:szCs w:val="22"/>
              </w:rPr>
            </w:pPr>
            <w:r w:rsidRPr="0067073A">
              <w:rPr>
                <w:sz w:val="22"/>
                <w:szCs w:val="22"/>
              </w:rPr>
              <w:t>19</w:t>
            </w:r>
          </w:p>
        </w:tc>
        <w:tc>
          <w:tcPr>
            <w:tcW w:w="173" w:type="pct"/>
            <w:shd w:val="clear" w:color="FFFFFF" w:fill="FFFFFF"/>
            <w:vAlign w:val="center"/>
          </w:tcPr>
          <w:p w14:paraId="05B7065F"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97C2900" w14:textId="4C307389"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0B3DD193" w14:textId="77777777" w:rsidR="006719BA" w:rsidRPr="0067073A" w:rsidRDefault="006719BA" w:rsidP="006719BA">
            <w:pPr>
              <w:rPr>
                <w:sz w:val="22"/>
                <w:szCs w:val="22"/>
              </w:rPr>
            </w:pPr>
            <w:r w:rsidRPr="0067073A">
              <w:rPr>
                <w:sz w:val="22"/>
                <w:szCs w:val="22"/>
              </w:rPr>
              <w:t>PLN</w:t>
            </w:r>
          </w:p>
        </w:tc>
      </w:tr>
      <w:tr w:rsidR="006719BA" w:rsidRPr="0067073A" w14:paraId="7BB40CD1" w14:textId="77777777" w:rsidTr="00DE4ED2">
        <w:trPr>
          <w:gridAfter w:val="1"/>
          <w:wAfter w:w="567" w:type="pct"/>
          <w:trHeight w:val="100"/>
        </w:trPr>
        <w:tc>
          <w:tcPr>
            <w:tcW w:w="764" w:type="pct"/>
            <w:shd w:val="clear" w:color="FFFFFF" w:fill="FFFFFF"/>
            <w:vAlign w:val="center"/>
          </w:tcPr>
          <w:p w14:paraId="0560875A"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6335407D" w14:textId="77777777" w:rsidR="006719BA" w:rsidRPr="0067073A" w:rsidRDefault="006719BA" w:rsidP="006719BA">
            <w:pPr>
              <w:jc w:val="center"/>
              <w:rPr>
                <w:sz w:val="22"/>
                <w:szCs w:val="22"/>
              </w:rPr>
            </w:pPr>
            <w:r w:rsidRPr="0067073A">
              <w:rPr>
                <w:sz w:val="22"/>
                <w:szCs w:val="22"/>
              </w:rPr>
              <w:t>20</w:t>
            </w:r>
          </w:p>
        </w:tc>
        <w:tc>
          <w:tcPr>
            <w:tcW w:w="173" w:type="pct"/>
            <w:shd w:val="clear" w:color="FFFFFF" w:fill="FFFFFF"/>
            <w:vAlign w:val="center"/>
          </w:tcPr>
          <w:p w14:paraId="0CF7EF7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1EAADCA9" w14:textId="4DF3A64C" w:rsidR="006719BA" w:rsidRPr="001119D1" w:rsidRDefault="001816F3" w:rsidP="006719BA">
            <w:pPr>
              <w:jc w:val="right"/>
              <w:rPr>
                <w:color w:val="000000" w:themeColor="text1"/>
                <w:sz w:val="22"/>
                <w:szCs w:val="22"/>
              </w:rPr>
            </w:pPr>
            <w:r w:rsidRPr="001119D1">
              <w:rPr>
                <w:color w:val="000000" w:themeColor="text1"/>
                <w:sz w:val="22"/>
                <w:szCs w:val="22"/>
              </w:rPr>
              <w:t>1 000,00</w:t>
            </w:r>
          </w:p>
        </w:tc>
        <w:tc>
          <w:tcPr>
            <w:tcW w:w="2543" w:type="pct"/>
            <w:shd w:val="clear" w:color="FFFFFF" w:fill="FFFFFF"/>
            <w:vAlign w:val="center"/>
          </w:tcPr>
          <w:p w14:paraId="1BE001DC" w14:textId="63C4F62C" w:rsidR="006719BA" w:rsidRPr="001119D1" w:rsidRDefault="001816F3" w:rsidP="001816F3">
            <w:pPr>
              <w:rPr>
                <w:color w:val="000000" w:themeColor="text1"/>
                <w:sz w:val="22"/>
                <w:szCs w:val="22"/>
              </w:rPr>
            </w:pPr>
            <w:r w:rsidRPr="001119D1">
              <w:rPr>
                <w:bCs/>
                <w:color w:val="000000" w:themeColor="text1"/>
                <w:sz w:val="22"/>
                <w:szCs w:val="22"/>
              </w:rPr>
              <w:t>PLN</w:t>
            </w:r>
          </w:p>
        </w:tc>
      </w:tr>
      <w:tr w:rsidR="006719BA" w:rsidRPr="0067073A" w14:paraId="10A1DAB1" w14:textId="77777777" w:rsidTr="00DE4ED2">
        <w:trPr>
          <w:gridAfter w:val="1"/>
          <w:wAfter w:w="567" w:type="pct"/>
          <w:trHeight w:val="100"/>
        </w:trPr>
        <w:tc>
          <w:tcPr>
            <w:tcW w:w="764" w:type="pct"/>
            <w:shd w:val="clear" w:color="FFFFFF" w:fill="FFFFFF"/>
            <w:vAlign w:val="center"/>
          </w:tcPr>
          <w:p w14:paraId="455C9B19"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0CB6DA96" w14:textId="77777777" w:rsidR="006719BA" w:rsidRPr="0067073A" w:rsidRDefault="006719BA" w:rsidP="006719BA">
            <w:pPr>
              <w:jc w:val="center"/>
              <w:rPr>
                <w:sz w:val="22"/>
                <w:szCs w:val="22"/>
              </w:rPr>
            </w:pPr>
            <w:r w:rsidRPr="0067073A">
              <w:rPr>
                <w:sz w:val="22"/>
                <w:szCs w:val="22"/>
              </w:rPr>
              <w:t>21</w:t>
            </w:r>
          </w:p>
        </w:tc>
        <w:tc>
          <w:tcPr>
            <w:tcW w:w="173" w:type="pct"/>
            <w:shd w:val="clear" w:color="FFFFFF" w:fill="FFFFFF"/>
            <w:vAlign w:val="center"/>
          </w:tcPr>
          <w:p w14:paraId="5DEC716D"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2C840A2" w14:textId="51255D1E"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67645F1D" w14:textId="77777777" w:rsidR="006719BA" w:rsidRPr="0067073A" w:rsidRDefault="006719BA" w:rsidP="006719BA">
            <w:pPr>
              <w:rPr>
                <w:sz w:val="22"/>
                <w:szCs w:val="22"/>
              </w:rPr>
            </w:pPr>
            <w:r w:rsidRPr="0067073A">
              <w:rPr>
                <w:sz w:val="22"/>
                <w:szCs w:val="22"/>
              </w:rPr>
              <w:t>PLN</w:t>
            </w:r>
          </w:p>
        </w:tc>
      </w:tr>
      <w:tr w:rsidR="006719BA" w:rsidRPr="0067073A" w14:paraId="34C65F53" w14:textId="77777777" w:rsidTr="00DE4ED2">
        <w:trPr>
          <w:gridAfter w:val="1"/>
          <w:wAfter w:w="567" w:type="pct"/>
          <w:trHeight w:val="100"/>
        </w:trPr>
        <w:tc>
          <w:tcPr>
            <w:tcW w:w="764" w:type="pct"/>
            <w:shd w:val="clear" w:color="FFFFFF" w:fill="FFFFFF"/>
            <w:vAlign w:val="center"/>
          </w:tcPr>
          <w:p w14:paraId="2C4F752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F4DD2CC" w14:textId="77777777" w:rsidR="006719BA" w:rsidRPr="0067073A" w:rsidRDefault="006719BA" w:rsidP="006719BA">
            <w:pPr>
              <w:jc w:val="center"/>
              <w:rPr>
                <w:sz w:val="22"/>
                <w:szCs w:val="22"/>
              </w:rPr>
            </w:pPr>
            <w:r w:rsidRPr="0067073A">
              <w:rPr>
                <w:sz w:val="22"/>
                <w:szCs w:val="22"/>
              </w:rPr>
              <w:t>22</w:t>
            </w:r>
          </w:p>
        </w:tc>
        <w:tc>
          <w:tcPr>
            <w:tcW w:w="173" w:type="pct"/>
            <w:shd w:val="clear" w:color="FFFFFF" w:fill="FFFFFF"/>
            <w:vAlign w:val="center"/>
          </w:tcPr>
          <w:p w14:paraId="679CCB73"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535F7FD" w14:textId="1203E8C9" w:rsidR="006719BA" w:rsidRPr="006719BA" w:rsidRDefault="006719BA" w:rsidP="006719BA">
            <w:pPr>
              <w:jc w:val="right"/>
              <w:rPr>
                <w:sz w:val="22"/>
                <w:szCs w:val="22"/>
              </w:rPr>
            </w:pPr>
          </w:p>
        </w:tc>
        <w:tc>
          <w:tcPr>
            <w:tcW w:w="2543" w:type="pct"/>
            <w:shd w:val="clear" w:color="FFFFFF" w:fill="FFFFFF"/>
            <w:vAlign w:val="center"/>
          </w:tcPr>
          <w:p w14:paraId="02774608" w14:textId="1F9BC9AC"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79A92C89" w14:textId="77777777" w:rsidTr="00DE4ED2">
        <w:trPr>
          <w:gridAfter w:val="1"/>
          <w:wAfter w:w="567" w:type="pct"/>
          <w:trHeight w:val="100"/>
        </w:trPr>
        <w:tc>
          <w:tcPr>
            <w:tcW w:w="764" w:type="pct"/>
            <w:shd w:val="clear" w:color="FFFFFF" w:fill="FFFFFF"/>
            <w:vAlign w:val="center"/>
          </w:tcPr>
          <w:p w14:paraId="3943B265"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751FA2DB" w14:textId="77777777" w:rsidR="006719BA" w:rsidRPr="0067073A" w:rsidRDefault="006719BA" w:rsidP="006719BA">
            <w:pPr>
              <w:jc w:val="center"/>
              <w:rPr>
                <w:sz w:val="22"/>
                <w:szCs w:val="22"/>
              </w:rPr>
            </w:pPr>
            <w:r w:rsidRPr="0067073A">
              <w:rPr>
                <w:sz w:val="22"/>
                <w:szCs w:val="22"/>
              </w:rPr>
              <w:t>23</w:t>
            </w:r>
          </w:p>
        </w:tc>
        <w:tc>
          <w:tcPr>
            <w:tcW w:w="173" w:type="pct"/>
            <w:shd w:val="clear" w:color="FFFFFF" w:fill="FFFFFF"/>
            <w:vAlign w:val="center"/>
          </w:tcPr>
          <w:p w14:paraId="59B7A76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759E7116" w14:textId="30DBB479"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5A654231" w14:textId="77777777"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2F3C3BDB" w14:textId="77777777" w:rsidTr="00DE4ED2">
        <w:trPr>
          <w:gridAfter w:val="1"/>
          <w:wAfter w:w="567" w:type="pct"/>
          <w:trHeight w:val="100"/>
        </w:trPr>
        <w:tc>
          <w:tcPr>
            <w:tcW w:w="764" w:type="pct"/>
            <w:shd w:val="clear" w:color="FFFFFF" w:fill="FFFFFF"/>
            <w:vAlign w:val="center"/>
          </w:tcPr>
          <w:p w14:paraId="6A1E82B2"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88DB7B" w14:textId="77777777" w:rsidR="006719BA" w:rsidRPr="0067073A" w:rsidRDefault="006719BA" w:rsidP="006719BA">
            <w:pPr>
              <w:jc w:val="center"/>
              <w:rPr>
                <w:sz w:val="22"/>
                <w:szCs w:val="22"/>
              </w:rPr>
            </w:pPr>
            <w:r w:rsidRPr="0067073A">
              <w:rPr>
                <w:sz w:val="22"/>
                <w:szCs w:val="22"/>
              </w:rPr>
              <w:t>24</w:t>
            </w:r>
          </w:p>
        </w:tc>
        <w:tc>
          <w:tcPr>
            <w:tcW w:w="173" w:type="pct"/>
            <w:shd w:val="clear" w:color="FFFFFF" w:fill="FFFFFF"/>
            <w:vAlign w:val="center"/>
          </w:tcPr>
          <w:p w14:paraId="3058B7FB"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696D7CC" w14:textId="43A0FC82" w:rsidR="006719BA" w:rsidRPr="006719BA" w:rsidRDefault="006719BA" w:rsidP="006719BA">
            <w:pPr>
              <w:jc w:val="right"/>
              <w:rPr>
                <w:sz w:val="22"/>
                <w:szCs w:val="22"/>
              </w:rPr>
            </w:pPr>
          </w:p>
        </w:tc>
        <w:tc>
          <w:tcPr>
            <w:tcW w:w="2543" w:type="pct"/>
            <w:shd w:val="clear" w:color="FFFFFF" w:fill="FFFFFF"/>
            <w:vAlign w:val="center"/>
          </w:tcPr>
          <w:p w14:paraId="73E18F1D" w14:textId="7D4CCD34" w:rsidR="006719BA" w:rsidRPr="0067073A" w:rsidRDefault="006719BA" w:rsidP="006719BA">
            <w:pPr>
              <w:rPr>
                <w:sz w:val="22"/>
                <w:szCs w:val="22"/>
              </w:rPr>
            </w:pPr>
            <w:r w:rsidRPr="0067073A">
              <w:rPr>
                <w:bCs/>
                <w:sz w:val="22"/>
                <w:szCs w:val="22"/>
              </w:rPr>
              <w:t>Zamawiający odstępuje od żądania wadium</w:t>
            </w:r>
          </w:p>
        </w:tc>
      </w:tr>
      <w:tr w:rsidR="006719BA" w:rsidRPr="0067073A" w14:paraId="16A81FDE" w14:textId="77777777" w:rsidTr="00DE4ED2">
        <w:trPr>
          <w:gridAfter w:val="1"/>
          <w:wAfter w:w="567" w:type="pct"/>
          <w:trHeight w:val="100"/>
        </w:trPr>
        <w:tc>
          <w:tcPr>
            <w:tcW w:w="764" w:type="pct"/>
            <w:shd w:val="clear" w:color="FFFFFF" w:fill="FFFFFF"/>
            <w:vAlign w:val="center"/>
          </w:tcPr>
          <w:p w14:paraId="34D0FED3"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50CCBC51" w14:textId="77777777" w:rsidR="006719BA" w:rsidRPr="0067073A" w:rsidRDefault="006719BA" w:rsidP="006719BA">
            <w:pPr>
              <w:jc w:val="center"/>
              <w:rPr>
                <w:sz w:val="22"/>
                <w:szCs w:val="22"/>
              </w:rPr>
            </w:pPr>
            <w:r w:rsidRPr="0067073A">
              <w:rPr>
                <w:sz w:val="22"/>
                <w:szCs w:val="22"/>
              </w:rPr>
              <w:t>25</w:t>
            </w:r>
          </w:p>
        </w:tc>
        <w:tc>
          <w:tcPr>
            <w:tcW w:w="173" w:type="pct"/>
            <w:shd w:val="clear" w:color="FFFFFF" w:fill="FFFFFF"/>
            <w:vAlign w:val="center"/>
          </w:tcPr>
          <w:p w14:paraId="59615D32"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74124FA" w14:textId="6DC5E4E1" w:rsidR="006719BA" w:rsidRPr="001119D1" w:rsidRDefault="001816F3" w:rsidP="006719BA">
            <w:pPr>
              <w:jc w:val="right"/>
              <w:rPr>
                <w:color w:val="000000" w:themeColor="text1"/>
                <w:sz w:val="22"/>
                <w:szCs w:val="22"/>
              </w:rPr>
            </w:pPr>
            <w:r w:rsidRPr="001119D1">
              <w:rPr>
                <w:color w:val="000000" w:themeColor="text1"/>
                <w:sz w:val="22"/>
                <w:szCs w:val="22"/>
              </w:rPr>
              <w:t>3</w:t>
            </w:r>
            <w:r w:rsidR="006719BA" w:rsidRPr="001119D1">
              <w:rPr>
                <w:color w:val="000000" w:themeColor="text1"/>
                <w:sz w:val="22"/>
                <w:szCs w:val="22"/>
              </w:rPr>
              <w:t xml:space="preserve"> 000,00</w:t>
            </w:r>
          </w:p>
        </w:tc>
        <w:tc>
          <w:tcPr>
            <w:tcW w:w="2543" w:type="pct"/>
            <w:shd w:val="clear" w:color="FFFFFF" w:fill="FFFFFF"/>
            <w:vAlign w:val="center"/>
          </w:tcPr>
          <w:p w14:paraId="69344E2E" w14:textId="77777777" w:rsidR="006719BA" w:rsidRPr="001119D1" w:rsidRDefault="006719BA" w:rsidP="006719BA">
            <w:pPr>
              <w:rPr>
                <w:color w:val="000000" w:themeColor="text1"/>
                <w:sz w:val="22"/>
                <w:szCs w:val="22"/>
              </w:rPr>
            </w:pPr>
            <w:r w:rsidRPr="001119D1">
              <w:rPr>
                <w:color w:val="000000" w:themeColor="text1"/>
                <w:sz w:val="22"/>
                <w:szCs w:val="22"/>
              </w:rPr>
              <w:t>PLN</w:t>
            </w:r>
          </w:p>
        </w:tc>
      </w:tr>
      <w:tr w:rsidR="006719BA" w:rsidRPr="0067073A" w14:paraId="156DF157" w14:textId="77777777" w:rsidTr="00DE4ED2">
        <w:trPr>
          <w:gridAfter w:val="1"/>
          <w:wAfter w:w="567" w:type="pct"/>
          <w:trHeight w:val="100"/>
        </w:trPr>
        <w:tc>
          <w:tcPr>
            <w:tcW w:w="764" w:type="pct"/>
            <w:shd w:val="clear" w:color="FFFFFF" w:fill="FFFFFF"/>
            <w:vAlign w:val="center"/>
          </w:tcPr>
          <w:p w14:paraId="4ADB435E" w14:textId="77777777" w:rsidR="006719BA" w:rsidRPr="0067073A" w:rsidRDefault="006719BA" w:rsidP="006719BA">
            <w:pPr>
              <w:jc w:val="center"/>
              <w:rPr>
                <w:sz w:val="22"/>
                <w:szCs w:val="22"/>
              </w:rPr>
            </w:pPr>
            <w:r w:rsidRPr="0067073A">
              <w:rPr>
                <w:sz w:val="22"/>
                <w:szCs w:val="22"/>
              </w:rPr>
              <w:lastRenderedPageBreak/>
              <w:t>- dla zadania nr</w:t>
            </w:r>
          </w:p>
        </w:tc>
        <w:tc>
          <w:tcPr>
            <w:tcW w:w="239" w:type="pct"/>
            <w:shd w:val="clear" w:color="FFFFFF" w:fill="FFFFFF"/>
            <w:noWrap/>
            <w:vAlign w:val="center"/>
          </w:tcPr>
          <w:p w14:paraId="58B43E12" w14:textId="77777777" w:rsidR="006719BA" w:rsidRPr="0067073A" w:rsidRDefault="006719BA" w:rsidP="006719BA">
            <w:pPr>
              <w:jc w:val="center"/>
              <w:rPr>
                <w:sz w:val="22"/>
                <w:szCs w:val="22"/>
              </w:rPr>
            </w:pPr>
            <w:r w:rsidRPr="0067073A">
              <w:rPr>
                <w:sz w:val="22"/>
                <w:szCs w:val="22"/>
              </w:rPr>
              <w:t>26</w:t>
            </w:r>
          </w:p>
        </w:tc>
        <w:tc>
          <w:tcPr>
            <w:tcW w:w="173" w:type="pct"/>
            <w:shd w:val="clear" w:color="FFFFFF" w:fill="FFFFFF"/>
            <w:vAlign w:val="center"/>
          </w:tcPr>
          <w:p w14:paraId="15BE18FA"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38D0D988" w14:textId="53386263"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3F35FE6A" w14:textId="77777777" w:rsidR="006719BA" w:rsidRPr="0067073A" w:rsidRDefault="006719BA" w:rsidP="006719BA">
            <w:pPr>
              <w:rPr>
                <w:sz w:val="22"/>
                <w:szCs w:val="22"/>
              </w:rPr>
            </w:pPr>
            <w:r w:rsidRPr="0067073A">
              <w:rPr>
                <w:sz w:val="22"/>
                <w:szCs w:val="22"/>
              </w:rPr>
              <w:t>PLN</w:t>
            </w:r>
          </w:p>
        </w:tc>
      </w:tr>
      <w:tr w:rsidR="006719BA" w:rsidRPr="0067073A" w14:paraId="26502FE1" w14:textId="77777777" w:rsidTr="00DE4ED2">
        <w:trPr>
          <w:gridAfter w:val="1"/>
          <w:wAfter w:w="567" w:type="pct"/>
          <w:trHeight w:val="100"/>
        </w:trPr>
        <w:tc>
          <w:tcPr>
            <w:tcW w:w="764" w:type="pct"/>
            <w:shd w:val="clear" w:color="FFFFFF" w:fill="FFFFFF"/>
            <w:vAlign w:val="center"/>
          </w:tcPr>
          <w:p w14:paraId="35D05F5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15E73493" w14:textId="77777777" w:rsidR="006719BA" w:rsidRPr="0067073A" w:rsidRDefault="006719BA" w:rsidP="006719BA">
            <w:pPr>
              <w:jc w:val="center"/>
              <w:rPr>
                <w:sz w:val="22"/>
                <w:szCs w:val="22"/>
              </w:rPr>
            </w:pPr>
            <w:r w:rsidRPr="0067073A">
              <w:rPr>
                <w:sz w:val="22"/>
                <w:szCs w:val="22"/>
              </w:rPr>
              <w:t>27</w:t>
            </w:r>
          </w:p>
        </w:tc>
        <w:tc>
          <w:tcPr>
            <w:tcW w:w="173" w:type="pct"/>
            <w:shd w:val="clear" w:color="FFFFFF" w:fill="FFFFFF"/>
            <w:vAlign w:val="center"/>
          </w:tcPr>
          <w:p w14:paraId="61D8B14F"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1170F98" w14:textId="35234ED3"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7CBE29A2" w14:textId="77777777" w:rsidR="006719BA" w:rsidRPr="0067073A" w:rsidRDefault="006719BA" w:rsidP="006719BA">
            <w:pPr>
              <w:rPr>
                <w:sz w:val="22"/>
                <w:szCs w:val="22"/>
              </w:rPr>
            </w:pPr>
            <w:r w:rsidRPr="0067073A">
              <w:rPr>
                <w:sz w:val="22"/>
                <w:szCs w:val="22"/>
              </w:rPr>
              <w:t>PLN</w:t>
            </w:r>
          </w:p>
        </w:tc>
      </w:tr>
      <w:tr w:rsidR="006719BA" w:rsidRPr="0067073A" w14:paraId="354023B6" w14:textId="77777777" w:rsidTr="00DE4ED2">
        <w:trPr>
          <w:gridAfter w:val="1"/>
          <w:wAfter w:w="567" w:type="pct"/>
          <w:trHeight w:val="100"/>
        </w:trPr>
        <w:tc>
          <w:tcPr>
            <w:tcW w:w="764" w:type="pct"/>
            <w:shd w:val="clear" w:color="FFFFFF" w:fill="FFFFFF"/>
            <w:vAlign w:val="center"/>
          </w:tcPr>
          <w:p w14:paraId="6D49804F"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37CC5208" w14:textId="77777777" w:rsidR="006719BA" w:rsidRPr="0067073A" w:rsidRDefault="006719BA" w:rsidP="006719BA">
            <w:pPr>
              <w:jc w:val="center"/>
              <w:rPr>
                <w:sz w:val="22"/>
                <w:szCs w:val="22"/>
              </w:rPr>
            </w:pPr>
            <w:r w:rsidRPr="0067073A">
              <w:rPr>
                <w:sz w:val="22"/>
                <w:szCs w:val="22"/>
              </w:rPr>
              <w:t>28</w:t>
            </w:r>
          </w:p>
        </w:tc>
        <w:tc>
          <w:tcPr>
            <w:tcW w:w="173" w:type="pct"/>
            <w:shd w:val="clear" w:color="FFFFFF" w:fill="FFFFFF"/>
            <w:vAlign w:val="center"/>
          </w:tcPr>
          <w:p w14:paraId="3473D626"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5AEB3018" w14:textId="2693CCD8" w:rsidR="006719BA" w:rsidRPr="006719BA" w:rsidRDefault="006719BA" w:rsidP="006719BA">
            <w:pPr>
              <w:jc w:val="right"/>
              <w:rPr>
                <w:sz w:val="22"/>
                <w:szCs w:val="22"/>
              </w:rPr>
            </w:pPr>
            <w:r w:rsidRPr="006719BA">
              <w:rPr>
                <w:sz w:val="22"/>
                <w:szCs w:val="22"/>
              </w:rPr>
              <w:t>2 000,00</w:t>
            </w:r>
          </w:p>
        </w:tc>
        <w:tc>
          <w:tcPr>
            <w:tcW w:w="2543" w:type="pct"/>
            <w:shd w:val="clear" w:color="FFFFFF" w:fill="FFFFFF"/>
            <w:vAlign w:val="center"/>
          </w:tcPr>
          <w:p w14:paraId="0BA0DCB8" w14:textId="77777777" w:rsidR="006719BA" w:rsidRPr="0067073A" w:rsidRDefault="006719BA" w:rsidP="006719BA">
            <w:pPr>
              <w:rPr>
                <w:sz w:val="22"/>
                <w:szCs w:val="22"/>
              </w:rPr>
            </w:pPr>
            <w:r w:rsidRPr="0067073A">
              <w:rPr>
                <w:sz w:val="22"/>
                <w:szCs w:val="22"/>
              </w:rPr>
              <w:t>PLN</w:t>
            </w:r>
          </w:p>
        </w:tc>
      </w:tr>
      <w:tr w:rsidR="006719BA" w:rsidRPr="0067073A" w14:paraId="4A5ED48A" w14:textId="77777777" w:rsidTr="00DE4ED2">
        <w:trPr>
          <w:gridAfter w:val="1"/>
          <w:wAfter w:w="567" w:type="pct"/>
          <w:trHeight w:val="100"/>
        </w:trPr>
        <w:tc>
          <w:tcPr>
            <w:tcW w:w="764" w:type="pct"/>
            <w:shd w:val="clear" w:color="FFFFFF" w:fill="FFFFFF"/>
            <w:vAlign w:val="center"/>
          </w:tcPr>
          <w:p w14:paraId="78A6BEAD" w14:textId="77777777" w:rsidR="006719BA" w:rsidRPr="0067073A" w:rsidRDefault="006719BA" w:rsidP="006719BA">
            <w:pPr>
              <w:jc w:val="center"/>
              <w:rPr>
                <w:sz w:val="22"/>
                <w:szCs w:val="22"/>
              </w:rPr>
            </w:pPr>
            <w:r w:rsidRPr="0067073A">
              <w:rPr>
                <w:sz w:val="22"/>
                <w:szCs w:val="22"/>
              </w:rPr>
              <w:t>- dla zadania nr</w:t>
            </w:r>
          </w:p>
        </w:tc>
        <w:tc>
          <w:tcPr>
            <w:tcW w:w="239" w:type="pct"/>
            <w:shd w:val="clear" w:color="FFFFFF" w:fill="FFFFFF"/>
            <w:noWrap/>
            <w:vAlign w:val="center"/>
          </w:tcPr>
          <w:p w14:paraId="2FEDF094" w14:textId="77777777" w:rsidR="006719BA" w:rsidRPr="0067073A" w:rsidRDefault="006719BA" w:rsidP="006719BA">
            <w:pPr>
              <w:jc w:val="center"/>
              <w:rPr>
                <w:sz w:val="22"/>
                <w:szCs w:val="22"/>
              </w:rPr>
            </w:pPr>
            <w:r w:rsidRPr="0067073A">
              <w:rPr>
                <w:sz w:val="22"/>
                <w:szCs w:val="22"/>
              </w:rPr>
              <w:t>29</w:t>
            </w:r>
          </w:p>
        </w:tc>
        <w:tc>
          <w:tcPr>
            <w:tcW w:w="173" w:type="pct"/>
            <w:shd w:val="clear" w:color="FFFFFF" w:fill="FFFFFF"/>
            <w:vAlign w:val="center"/>
          </w:tcPr>
          <w:p w14:paraId="56332FD0" w14:textId="77777777" w:rsidR="006719BA" w:rsidRPr="0067073A" w:rsidRDefault="006719BA" w:rsidP="006719BA">
            <w:pPr>
              <w:rPr>
                <w:sz w:val="22"/>
                <w:szCs w:val="22"/>
              </w:rPr>
            </w:pPr>
            <w:r w:rsidRPr="0067073A">
              <w:rPr>
                <w:sz w:val="22"/>
                <w:szCs w:val="22"/>
              </w:rPr>
              <w:t>-</w:t>
            </w:r>
          </w:p>
        </w:tc>
        <w:tc>
          <w:tcPr>
            <w:tcW w:w="714" w:type="pct"/>
            <w:shd w:val="clear" w:color="FFFFFF" w:fill="FFFFFF"/>
            <w:vAlign w:val="center"/>
          </w:tcPr>
          <w:p w14:paraId="04BE146F" w14:textId="0F264C4B" w:rsidR="006719BA" w:rsidRPr="006719BA" w:rsidRDefault="006719BA" w:rsidP="006719BA">
            <w:pPr>
              <w:jc w:val="right"/>
              <w:rPr>
                <w:sz w:val="22"/>
                <w:szCs w:val="22"/>
              </w:rPr>
            </w:pPr>
            <w:r w:rsidRPr="006719BA">
              <w:rPr>
                <w:sz w:val="22"/>
                <w:szCs w:val="22"/>
              </w:rPr>
              <w:t>1 000,00</w:t>
            </w:r>
          </w:p>
        </w:tc>
        <w:tc>
          <w:tcPr>
            <w:tcW w:w="2543" w:type="pct"/>
            <w:shd w:val="clear" w:color="FFFFFF" w:fill="FFFFFF"/>
            <w:vAlign w:val="center"/>
          </w:tcPr>
          <w:p w14:paraId="0B229FF3" w14:textId="77777777" w:rsidR="006719BA" w:rsidRPr="0067073A" w:rsidRDefault="006719BA" w:rsidP="006719BA">
            <w:pPr>
              <w:rPr>
                <w:sz w:val="22"/>
                <w:szCs w:val="22"/>
              </w:rPr>
            </w:pPr>
            <w:r w:rsidRPr="0067073A">
              <w:rPr>
                <w:sz w:val="22"/>
                <w:szCs w:val="22"/>
              </w:rPr>
              <w:t>PLN</w:t>
            </w:r>
          </w:p>
        </w:tc>
      </w:tr>
      <w:tr w:rsidR="006719BA" w:rsidRPr="0067073A" w14:paraId="37C271EB" w14:textId="77777777" w:rsidTr="00DE4ED2">
        <w:trPr>
          <w:gridAfter w:val="1"/>
          <w:wAfter w:w="567" w:type="pct"/>
          <w:trHeight w:val="100"/>
        </w:trPr>
        <w:tc>
          <w:tcPr>
            <w:tcW w:w="764" w:type="pct"/>
            <w:shd w:val="clear" w:color="FFFFFF" w:fill="FFFFFF"/>
            <w:vAlign w:val="center"/>
          </w:tcPr>
          <w:p w14:paraId="330C92DE" w14:textId="3D7FF432" w:rsidR="006719BA" w:rsidRPr="0067073A" w:rsidRDefault="006719BA" w:rsidP="006719BA">
            <w:pPr>
              <w:jc w:val="center"/>
              <w:rPr>
                <w:sz w:val="22"/>
                <w:szCs w:val="22"/>
              </w:rPr>
            </w:pPr>
          </w:p>
        </w:tc>
        <w:tc>
          <w:tcPr>
            <w:tcW w:w="239" w:type="pct"/>
            <w:shd w:val="clear" w:color="FFFFFF" w:fill="FFFFFF"/>
            <w:noWrap/>
            <w:vAlign w:val="center"/>
          </w:tcPr>
          <w:p w14:paraId="046B153C" w14:textId="487B4E84" w:rsidR="006719BA" w:rsidRPr="0067073A" w:rsidRDefault="006719BA" w:rsidP="006719BA">
            <w:pPr>
              <w:jc w:val="center"/>
              <w:rPr>
                <w:sz w:val="22"/>
                <w:szCs w:val="22"/>
              </w:rPr>
            </w:pPr>
          </w:p>
        </w:tc>
        <w:tc>
          <w:tcPr>
            <w:tcW w:w="173" w:type="pct"/>
            <w:shd w:val="clear" w:color="FFFFFF" w:fill="FFFFFF"/>
            <w:vAlign w:val="center"/>
          </w:tcPr>
          <w:p w14:paraId="1B1A5652" w14:textId="597A6B82" w:rsidR="006719BA" w:rsidRPr="0067073A" w:rsidRDefault="006719BA" w:rsidP="006719BA">
            <w:pPr>
              <w:rPr>
                <w:sz w:val="22"/>
                <w:szCs w:val="22"/>
              </w:rPr>
            </w:pPr>
          </w:p>
        </w:tc>
        <w:tc>
          <w:tcPr>
            <w:tcW w:w="714" w:type="pct"/>
            <w:shd w:val="clear" w:color="FFFFFF" w:fill="FFFFFF"/>
            <w:vAlign w:val="center"/>
          </w:tcPr>
          <w:p w14:paraId="5C6E521E" w14:textId="0C7B4381" w:rsidR="006719BA" w:rsidRPr="0067073A" w:rsidRDefault="006719BA" w:rsidP="006719BA">
            <w:pPr>
              <w:jc w:val="right"/>
              <w:rPr>
                <w:sz w:val="22"/>
                <w:szCs w:val="22"/>
              </w:rPr>
            </w:pPr>
          </w:p>
        </w:tc>
        <w:tc>
          <w:tcPr>
            <w:tcW w:w="2543" w:type="pct"/>
            <w:shd w:val="clear" w:color="FFFFFF" w:fill="FFFFFF"/>
            <w:vAlign w:val="center"/>
          </w:tcPr>
          <w:p w14:paraId="0F5129EF" w14:textId="4398D6EF" w:rsidR="006719BA" w:rsidRPr="0067073A" w:rsidRDefault="006719BA" w:rsidP="006719BA">
            <w:pPr>
              <w:rPr>
                <w:bCs/>
                <w:sz w:val="22"/>
                <w:szCs w:val="22"/>
              </w:rPr>
            </w:pP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41023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3D622938" w14:textId="46570BDE" w:rsidR="0065205A" w:rsidRPr="003C448A" w:rsidRDefault="0035712B" w:rsidP="003C448A">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proofErr w:type="spellStart"/>
      <w:r w:rsidRPr="005B3CE4">
        <w:rPr>
          <w:bCs/>
          <w:sz w:val="22"/>
          <w:szCs w:val="22"/>
        </w:rPr>
        <w:t>Dz.U</w:t>
      </w:r>
      <w:proofErr w:type="spellEnd"/>
      <w:r w:rsidRPr="005B3CE4">
        <w:rPr>
          <w:bCs/>
          <w:sz w:val="22"/>
          <w:szCs w:val="22"/>
        </w:rPr>
        <w:t xml:space="preserve">.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299DC44E" w:rsidR="0035712B" w:rsidRPr="005B3CE4" w:rsidRDefault="0035712B" w:rsidP="00410235">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B3EF5">
        <w:rPr>
          <w:i/>
          <w:sz w:val="22"/>
          <w:szCs w:val="22"/>
        </w:rPr>
        <w:t>Wadium na przetarg Nr </w:t>
      </w:r>
      <w:r w:rsidR="004B3EF5" w:rsidRPr="004B3EF5">
        <w:rPr>
          <w:i/>
          <w:sz w:val="22"/>
          <w:szCs w:val="22"/>
        </w:rPr>
        <w:t>702500294 – Dostawa skrzynek ognioszczelnych łączeniowych, rozdzielczych, przelotowych dla Oddziałów Polskiej Grupy Górniczej S.A. – nr grupy 312-1, zadanie nr ……….”.</w:t>
      </w:r>
    </w:p>
    <w:p w14:paraId="7CC3ACEA" w14:textId="77777777" w:rsidR="0035712B" w:rsidRPr="004447FA" w:rsidRDefault="0035712B" w:rsidP="00410235">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410235">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410235">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410235">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5E5E48F" w14:textId="798ABFA9" w:rsidR="0035712B" w:rsidRPr="003C448A" w:rsidRDefault="0035712B" w:rsidP="0035714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410235">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410235">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410235">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410235">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410235">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410235">
      <w:pPr>
        <w:pStyle w:val="Akapitzlist"/>
        <w:numPr>
          <w:ilvl w:val="1"/>
          <w:numId w:val="31"/>
        </w:numPr>
        <w:jc w:val="both"/>
        <w:rPr>
          <w:bCs/>
          <w:sz w:val="22"/>
          <w:szCs w:val="22"/>
        </w:rPr>
      </w:pPr>
      <w:r>
        <w:rPr>
          <w:bCs/>
          <w:sz w:val="22"/>
          <w:szCs w:val="22"/>
        </w:rPr>
        <w:lastRenderedPageBreak/>
        <w:t>p</w:t>
      </w:r>
      <w:r w:rsidRPr="005B3CE4">
        <w:rPr>
          <w:bCs/>
          <w:sz w:val="22"/>
          <w:szCs w:val="22"/>
        </w:rPr>
        <w:t>ełnomocnictwa do podpisania oferty (w przypadku posługiwania się pełnomocnikiem),</w:t>
      </w:r>
    </w:p>
    <w:p w14:paraId="59443AF9" w14:textId="2480A05B" w:rsidR="0035712B" w:rsidRPr="00CF1560" w:rsidRDefault="0035712B" w:rsidP="00410235">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B3EF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410235">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59497E0" w:rsidR="0035712B" w:rsidRPr="00C65805" w:rsidRDefault="0035712B" w:rsidP="00410235">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B3EF5">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41023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410235">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0FE25D2" w14:textId="437EE30D" w:rsidR="0035712B" w:rsidRPr="003C448A" w:rsidRDefault="0035712B" w:rsidP="0035714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410235">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410235">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410235">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410235">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410235">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410235">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w:t>
      </w:r>
      <w:r w:rsidRPr="005B3CE4">
        <w:rPr>
          <w:bCs/>
          <w:sz w:val="22"/>
          <w:szCs w:val="22"/>
        </w:rPr>
        <w:lastRenderedPageBreak/>
        <w:t>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410235">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013D138D" w14:textId="399E61A4" w:rsidR="0065205A" w:rsidRPr="003C448A" w:rsidRDefault="0035712B" w:rsidP="0035714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410235">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410235">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394564"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 xml:space="preserve">Część XII. Miejsce, termin </w:t>
      </w:r>
      <w:r w:rsidRPr="00394564">
        <w:rPr>
          <w:rFonts w:ascii="Times New Roman" w:hAnsi="Times New Roman" w:cs="Times New Roman"/>
          <w:color w:val="auto"/>
          <w:sz w:val="22"/>
          <w:szCs w:val="22"/>
        </w:rPr>
        <w:t>składania i otwarcia ofert oraz termin związania ofertą</w:t>
      </w:r>
      <w:r w:rsidR="00435481" w:rsidRPr="00394564">
        <w:rPr>
          <w:rFonts w:ascii="Times New Roman" w:hAnsi="Times New Roman" w:cs="Times New Roman"/>
          <w:color w:val="auto"/>
          <w:sz w:val="22"/>
          <w:szCs w:val="22"/>
        </w:rPr>
        <w:t>.</w:t>
      </w:r>
      <w:bookmarkEnd w:id="17"/>
    </w:p>
    <w:p w14:paraId="005A5002" w14:textId="3E58F941" w:rsidR="0035712B" w:rsidRPr="001119D1" w:rsidRDefault="0035712B" w:rsidP="00410235">
      <w:pPr>
        <w:pStyle w:val="Akapitzlist"/>
        <w:numPr>
          <w:ilvl w:val="0"/>
          <w:numId w:val="32"/>
        </w:numPr>
        <w:ind w:left="284" w:hanging="284"/>
        <w:jc w:val="both"/>
        <w:rPr>
          <w:bCs/>
          <w:color w:val="000000" w:themeColor="text1"/>
          <w:sz w:val="22"/>
          <w:szCs w:val="22"/>
        </w:rPr>
      </w:pPr>
      <w:r w:rsidRPr="001119D1">
        <w:rPr>
          <w:bCs/>
          <w:color w:val="000000" w:themeColor="text1"/>
          <w:sz w:val="22"/>
          <w:szCs w:val="22"/>
        </w:rPr>
        <w:t xml:space="preserve">Ofertę należy złożyć  </w:t>
      </w:r>
      <w:r w:rsidRPr="001119D1">
        <w:rPr>
          <w:b/>
          <w:color w:val="000000" w:themeColor="text1"/>
          <w:sz w:val="22"/>
          <w:szCs w:val="22"/>
        </w:rPr>
        <w:t xml:space="preserve">do  dnia </w:t>
      </w:r>
      <w:r w:rsidR="001119D1" w:rsidRPr="001119D1">
        <w:rPr>
          <w:b/>
          <w:color w:val="000000" w:themeColor="text1"/>
          <w:sz w:val="22"/>
          <w:szCs w:val="22"/>
        </w:rPr>
        <w:t>04.08</w:t>
      </w:r>
      <w:r w:rsidR="00AF2E32" w:rsidRPr="001119D1">
        <w:rPr>
          <w:b/>
          <w:color w:val="000000" w:themeColor="text1"/>
          <w:sz w:val="22"/>
          <w:szCs w:val="22"/>
        </w:rPr>
        <w:t>.2025</w:t>
      </w:r>
      <w:r w:rsidR="004B3EF5" w:rsidRPr="001119D1">
        <w:rPr>
          <w:b/>
          <w:color w:val="000000" w:themeColor="text1"/>
          <w:sz w:val="22"/>
          <w:szCs w:val="22"/>
        </w:rPr>
        <w:t xml:space="preserve"> r. </w:t>
      </w:r>
      <w:r w:rsidRPr="001119D1">
        <w:rPr>
          <w:b/>
          <w:color w:val="000000" w:themeColor="text1"/>
          <w:sz w:val="22"/>
          <w:szCs w:val="22"/>
        </w:rPr>
        <w:t xml:space="preserve">godz. </w:t>
      </w:r>
      <w:r w:rsidR="00AF2E32" w:rsidRPr="001119D1">
        <w:rPr>
          <w:b/>
          <w:color w:val="000000" w:themeColor="text1"/>
          <w:sz w:val="22"/>
          <w:szCs w:val="22"/>
        </w:rPr>
        <w:t>10</w:t>
      </w:r>
      <w:r w:rsidR="004B3EF5" w:rsidRPr="001119D1">
        <w:rPr>
          <w:b/>
          <w:color w:val="000000" w:themeColor="text1"/>
          <w:sz w:val="22"/>
          <w:szCs w:val="22"/>
        </w:rPr>
        <w:t>:00</w:t>
      </w:r>
    </w:p>
    <w:p w14:paraId="23BC0411" w14:textId="47971C4A" w:rsidR="0035712B" w:rsidRPr="001119D1" w:rsidRDefault="0035712B" w:rsidP="00410235">
      <w:pPr>
        <w:pStyle w:val="Akapitzlist"/>
        <w:numPr>
          <w:ilvl w:val="0"/>
          <w:numId w:val="32"/>
        </w:numPr>
        <w:ind w:left="284" w:hanging="284"/>
        <w:jc w:val="both"/>
        <w:rPr>
          <w:bCs/>
          <w:color w:val="000000" w:themeColor="text1"/>
          <w:sz w:val="22"/>
          <w:szCs w:val="22"/>
        </w:rPr>
      </w:pPr>
      <w:r w:rsidRPr="001119D1">
        <w:rPr>
          <w:bCs/>
          <w:color w:val="000000" w:themeColor="text1"/>
          <w:sz w:val="22"/>
          <w:szCs w:val="22"/>
        </w:rPr>
        <w:t xml:space="preserve">Otwarcie ofert nastąpi </w:t>
      </w:r>
      <w:r w:rsidRPr="001119D1">
        <w:rPr>
          <w:b/>
          <w:color w:val="000000" w:themeColor="text1"/>
          <w:sz w:val="22"/>
          <w:szCs w:val="22"/>
        </w:rPr>
        <w:t xml:space="preserve">w dniu </w:t>
      </w:r>
      <w:r w:rsidR="004B3EF5" w:rsidRPr="001119D1">
        <w:rPr>
          <w:b/>
          <w:color w:val="000000" w:themeColor="text1"/>
          <w:sz w:val="22"/>
          <w:szCs w:val="22"/>
        </w:rPr>
        <w:t xml:space="preserve"> </w:t>
      </w:r>
      <w:r w:rsidR="001119D1" w:rsidRPr="001119D1">
        <w:rPr>
          <w:b/>
          <w:color w:val="000000" w:themeColor="text1"/>
          <w:sz w:val="22"/>
          <w:szCs w:val="22"/>
        </w:rPr>
        <w:t>04.08</w:t>
      </w:r>
      <w:r w:rsidR="00AF2E32" w:rsidRPr="001119D1">
        <w:rPr>
          <w:b/>
          <w:color w:val="000000" w:themeColor="text1"/>
          <w:sz w:val="22"/>
          <w:szCs w:val="22"/>
        </w:rPr>
        <w:t xml:space="preserve">.2025 </w:t>
      </w:r>
      <w:r w:rsidR="004B3EF5" w:rsidRPr="001119D1">
        <w:rPr>
          <w:b/>
          <w:color w:val="000000" w:themeColor="text1"/>
          <w:sz w:val="22"/>
          <w:szCs w:val="22"/>
        </w:rPr>
        <w:t>r.</w:t>
      </w:r>
      <w:r w:rsidRPr="001119D1">
        <w:rPr>
          <w:b/>
          <w:color w:val="000000" w:themeColor="text1"/>
          <w:sz w:val="22"/>
          <w:szCs w:val="22"/>
        </w:rPr>
        <w:t xml:space="preserve">  godz. </w:t>
      </w:r>
      <w:r w:rsidR="00AF2E32" w:rsidRPr="001119D1">
        <w:rPr>
          <w:b/>
          <w:color w:val="000000" w:themeColor="text1"/>
          <w:sz w:val="22"/>
          <w:szCs w:val="22"/>
        </w:rPr>
        <w:t>11</w:t>
      </w:r>
      <w:r w:rsidR="004B3EF5" w:rsidRPr="001119D1">
        <w:rPr>
          <w:b/>
          <w:color w:val="000000" w:themeColor="text1"/>
          <w:sz w:val="22"/>
          <w:szCs w:val="22"/>
        </w:rPr>
        <w:t>:00</w:t>
      </w:r>
    </w:p>
    <w:p w14:paraId="7EF4C183" w14:textId="77777777" w:rsidR="0035712B" w:rsidRPr="0019517A" w:rsidRDefault="0035712B" w:rsidP="00410235">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410235">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333744B3" w:rsidR="0035712B" w:rsidRPr="004B3EF5" w:rsidRDefault="0035712B" w:rsidP="00410235">
      <w:pPr>
        <w:pStyle w:val="Akapitzlist"/>
        <w:numPr>
          <w:ilvl w:val="0"/>
          <w:numId w:val="32"/>
        </w:numPr>
        <w:ind w:left="284" w:hanging="284"/>
        <w:jc w:val="both"/>
        <w:rPr>
          <w:bCs/>
          <w:sz w:val="22"/>
          <w:szCs w:val="22"/>
        </w:rPr>
      </w:pPr>
      <w:r w:rsidRPr="004B3EF5">
        <w:rPr>
          <w:bCs/>
          <w:sz w:val="22"/>
          <w:szCs w:val="22"/>
        </w:rPr>
        <w:t xml:space="preserve">Wykonawca pozostaje związany złożoną ofertą do dnia </w:t>
      </w:r>
      <w:r w:rsidR="001119D1" w:rsidRPr="001119D1">
        <w:rPr>
          <w:b/>
          <w:bCs/>
          <w:color w:val="000000" w:themeColor="text1"/>
          <w:sz w:val="22"/>
          <w:szCs w:val="22"/>
        </w:rPr>
        <w:t>01.11</w:t>
      </w:r>
      <w:r w:rsidR="00394564" w:rsidRPr="001119D1">
        <w:rPr>
          <w:b/>
          <w:bCs/>
          <w:color w:val="000000" w:themeColor="text1"/>
          <w:sz w:val="22"/>
          <w:szCs w:val="22"/>
        </w:rPr>
        <w:t>.2025</w:t>
      </w:r>
      <w:r w:rsidRPr="001119D1">
        <w:rPr>
          <w:bCs/>
          <w:color w:val="000000" w:themeColor="text1"/>
          <w:sz w:val="22"/>
          <w:szCs w:val="22"/>
        </w:rPr>
        <w:t xml:space="preserve"> </w:t>
      </w:r>
      <w:r w:rsidRPr="004B3EF5">
        <w:rPr>
          <w:bCs/>
          <w:sz w:val="22"/>
          <w:szCs w:val="22"/>
        </w:rPr>
        <w:t>Pierwszym dniem terminu jest dzień, w którym upływa termin składania ofert.</w:t>
      </w:r>
    </w:p>
    <w:p w14:paraId="5C815F1F" w14:textId="33E2D630" w:rsidR="0035712B" w:rsidRPr="00A40845" w:rsidRDefault="0035712B" w:rsidP="004B3EF5">
      <w:pPr>
        <w:pStyle w:val="Akapitzlist"/>
        <w:ind w:left="284"/>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410235">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410235">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410235">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410235">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C5C24B5" w:rsidR="0035712B" w:rsidRPr="001E71F4" w:rsidRDefault="0035712B" w:rsidP="00410235">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04A6A081" w:rsidR="0035712B" w:rsidRPr="004806B6" w:rsidRDefault="0035712B" w:rsidP="00410235">
      <w:pPr>
        <w:pStyle w:val="Akapitzlist"/>
        <w:numPr>
          <w:ilvl w:val="1"/>
          <w:numId w:val="33"/>
        </w:numPr>
        <w:jc w:val="both"/>
        <w:rPr>
          <w:bCs/>
          <w:sz w:val="22"/>
          <w:szCs w:val="22"/>
        </w:rPr>
      </w:pPr>
      <w:r w:rsidRPr="004806B6">
        <w:rPr>
          <w:bCs/>
          <w:sz w:val="22"/>
          <w:szCs w:val="22"/>
        </w:rPr>
        <w:t xml:space="preserve">Sekretarz Komisji Przetargowej: </w:t>
      </w:r>
      <w:r w:rsidR="0065205A" w:rsidRPr="0065205A">
        <w:rPr>
          <w:bCs/>
          <w:sz w:val="22"/>
          <w:szCs w:val="22"/>
        </w:rPr>
        <w:t xml:space="preserve">Witold </w:t>
      </w:r>
      <w:proofErr w:type="spellStart"/>
      <w:r w:rsidR="0065205A" w:rsidRPr="0065205A">
        <w:rPr>
          <w:bCs/>
          <w:sz w:val="22"/>
          <w:szCs w:val="22"/>
        </w:rPr>
        <w:t>Mikłasz</w:t>
      </w:r>
      <w:proofErr w:type="spellEnd"/>
    </w:p>
    <w:p w14:paraId="26CFAF8D" w14:textId="6207D8C1" w:rsidR="0035712B" w:rsidRPr="004806B6" w:rsidRDefault="0035712B" w:rsidP="00410235">
      <w:pPr>
        <w:pStyle w:val="Akapitzlist"/>
        <w:numPr>
          <w:ilvl w:val="1"/>
          <w:numId w:val="33"/>
        </w:numPr>
        <w:jc w:val="both"/>
        <w:rPr>
          <w:bCs/>
          <w:sz w:val="22"/>
          <w:szCs w:val="22"/>
        </w:rPr>
      </w:pPr>
      <w:r w:rsidRPr="004806B6">
        <w:rPr>
          <w:bCs/>
          <w:sz w:val="22"/>
          <w:szCs w:val="22"/>
        </w:rPr>
        <w:t xml:space="preserve">Przewodniczący Komisji Przetargowej: </w:t>
      </w:r>
      <w:r w:rsidR="004806B6" w:rsidRPr="004806B6">
        <w:rPr>
          <w:bCs/>
          <w:sz w:val="22"/>
          <w:szCs w:val="22"/>
        </w:rPr>
        <w:t>Tomasz Nastula</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410235">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410235">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410235">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140AB5A" w:rsidR="0035712B" w:rsidRPr="007E6605" w:rsidRDefault="0035712B" w:rsidP="00410235">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4806B6">
        <w:rPr>
          <w:bCs/>
          <w:sz w:val="22"/>
          <w:szCs w:val="22"/>
        </w:rPr>
        <w:br/>
      </w:r>
      <w:r w:rsidRPr="007E6605">
        <w:rPr>
          <w:bCs/>
          <w:sz w:val="22"/>
          <w:szCs w:val="22"/>
        </w:rPr>
        <w:t xml:space="preserve">z uwzględnieniem opłat i podatków. </w:t>
      </w:r>
    </w:p>
    <w:p w14:paraId="1A75E19C" w14:textId="77777777" w:rsidR="0035712B" w:rsidRPr="00AB3A1E" w:rsidRDefault="0035712B" w:rsidP="00410235">
      <w:pPr>
        <w:pStyle w:val="Akapitzlist"/>
        <w:numPr>
          <w:ilvl w:val="0"/>
          <w:numId w:val="35"/>
        </w:numPr>
        <w:jc w:val="both"/>
        <w:rPr>
          <w:b/>
          <w:sz w:val="22"/>
          <w:szCs w:val="22"/>
        </w:rPr>
      </w:pPr>
      <w:r w:rsidRPr="00AB3A1E">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48FA6786" w:rsidR="0035712B" w:rsidRPr="005F43D5" w:rsidRDefault="0035712B" w:rsidP="00410235">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4806B6">
        <w:rPr>
          <w:bCs/>
          <w:sz w:val="22"/>
          <w:szCs w:val="22"/>
        </w:rPr>
        <w:br/>
      </w:r>
      <w:r w:rsidRPr="005F43D5">
        <w:rPr>
          <w:bCs/>
          <w:sz w:val="22"/>
          <w:szCs w:val="22"/>
        </w:rPr>
        <w:t>u zamawiającego,</w:t>
      </w:r>
    </w:p>
    <w:p w14:paraId="003AA030"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410235">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79D4171E" w14:textId="77777777" w:rsidR="0065205A" w:rsidRPr="005F43D5" w:rsidRDefault="0065205A" w:rsidP="00357145">
      <w:pPr>
        <w:ind w:left="709"/>
        <w:jc w:val="both"/>
        <w:rPr>
          <w:bCs/>
          <w:sz w:val="22"/>
          <w:szCs w:val="22"/>
        </w:rPr>
      </w:pPr>
    </w:p>
    <w:p w14:paraId="3A325291" w14:textId="77777777" w:rsidR="0035712B" w:rsidRPr="007E6605" w:rsidRDefault="0035712B" w:rsidP="00410235">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410235">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41023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41023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4806B6">
      <w:pPr>
        <w:pStyle w:val="Tekstpodstawowywcity2"/>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41023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41023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38770AD6" w:rsidR="0035712B" w:rsidRPr="004806B6" w:rsidRDefault="0035712B" w:rsidP="00410235">
      <w:pPr>
        <w:pStyle w:val="Akapitzlist"/>
        <w:numPr>
          <w:ilvl w:val="0"/>
          <w:numId w:val="38"/>
        </w:numPr>
        <w:jc w:val="both"/>
        <w:rPr>
          <w:bCs/>
          <w:sz w:val="22"/>
          <w:szCs w:val="22"/>
        </w:rPr>
      </w:pPr>
      <w:r w:rsidRPr="004806B6">
        <w:rPr>
          <w:bCs/>
          <w:sz w:val="22"/>
          <w:szCs w:val="22"/>
        </w:rPr>
        <w:t xml:space="preserve">Zamawiający zamierza dokonać wyboru najkorzystniejszej oferty z zastosowaniem jednoetapowej aukcji elektronicznej w zakresie </w:t>
      </w:r>
      <w:r w:rsidR="004806B6" w:rsidRPr="004806B6">
        <w:rPr>
          <w:bCs/>
          <w:sz w:val="22"/>
          <w:szCs w:val="22"/>
        </w:rPr>
        <w:t xml:space="preserve">wszystkich </w:t>
      </w:r>
      <w:r w:rsidRPr="004806B6">
        <w:rPr>
          <w:bCs/>
          <w:sz w:val="22"/>
          <w:szCs w:val="22"/>
        </w:rPr>
        <w:t xml:space="preserve">części </w:t>
      </w:r>
      <w:r w:rsidR="004806B6" w:rsidRPr="004806B6">
        <w:rPr>
          <w:bCs/>
          <w:sz w:val="22"/>
          <w:szCs w:val="22"/>
        </w:rPr>
        <w:t xml:space="preserve">(zadań) </w:t>
      </w:r>
      <w:r w:rsidRPr="004806B6">
        <w:rPr>
          <w:bCs/>
          <w:sz w:val="22"/>
          <w:szCs w:val="22"/>
        </w:rPr>
        <w:t>zamówienia</w:t>
      </w:r>
      <w:r w:rsidR="004806B6">
        <w:rPr>
          <w:bCs/>
          <w:sz w:val="22"/>
          <w:szCs w:val="22"/>
        </w:rPr>
        <w:t>.</w:t>
      </w:r>
    </w:p>
    <w:p w14:paraId="592E81FD" w14:textId="77777777" w:rsidR="0035712B" w:rsidRPr="004447FA" w:rsidRDefault="0035712B" w:rsidP="00410235">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410235">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410235">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49E7778D" w:rsidR="0035712B" w:rsidRPr="00E45126" w:rsidRDefault="0035712B" w:rsidP="00410235">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410235">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410235">
      <w:pPr>
        <w:pStyle w:val="Akapitzlist"/>
        <w:numPr>
          <w:ilvl w:val="0"/>
          <w:numId w:val="38"/>
        </w:numPr>
        <w:jc w:val="both"/>
        <w:rPr>
          <w:bCs/>
          <w:sz w:val="22"/>
          <w:szCs w:val="22"/>
        </w:rPr>
      </w:pPr>
      <w:r w:rsidRPr="00E45126">
        <w:rPr>
          <w:bCs/>
          <w:sz w:val="22"/>
          <w:szCs w:val="22"/>
        </w:rPr>
        <w:lastRenderedPageBreak/>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410235">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410235">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410235">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410235">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410235">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410235">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410235">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410235">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41023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41023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410235">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410235">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410235">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w:t>
      </w:r>
      <w:r w:rsidRPr="00EE44BA">
        <w:rPr>
          <w:sz w:val="22"/>
          <w:szCs w:val="22"/>
        </w:rPr>
        <w:lastRenderedPageBreak/>
        <w:t xml:space="preserve">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410235">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410235">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410235">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410235">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160D514" w14:textId="77777777" w:rsidR="0035712B" w:rsidRPr="00750E51" w:rsidRDefault="0035712B" w:rsidP="00410235">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36771C02" w14:textId="77777777" w:rsidR="004806B6" w:rsidRDefault="004806B6" w:rsidP="00357145">
      <w:pPr>
        <w:ind w:left="1080"/>
        <w:jc w:val="center"/>
        <w:rPr>
          <w:b/>
          <w:sz w:val="22"/>
          <w:szCs w:val="22"/>
        </w:rPr>
      </w:pPr>
    </w:p>
    <w:p w14:paraId="40691F04" w14:textId="4FE244D2"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27414AD2" w14:textId="75D93865" w:rsidR="0065205A"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410235">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410235">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410235">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410235">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12854FCA" w14:textId="3B1DF24D" w:rsidR="00B21A9F" w:rsidRDefault="000B7FA8" w:rsidP="0047613C">
      <w:pPr>
        <w:spacing w:after="160" w:line="259" w:lineRule="auto"/>
        <w:rPr>
          <w:sz w:val="22"/>
          <w:szCs w:val="22"/>
        </w:rPr>
      </w:pPr>
      <w:r>
        <w:rPr>
          <w:sz w:val="22"/>
          <w:szCs w:val="22"/>
        </w:rPr>
        <w:br w:type="page"/>
      </w:r>
    </w:p>
    <w:p w14:paraId="6A5C1542" w14:textId="77777777" w:rsidR="00AF2E32" w:rsidRPr="00750E51" w:rsidRDefault="00AF2E32" w:rsidP="00AF2E32">
      <w:pPr>
        <w:ind w:left="5664"/>
        <w:jc w:val="right"/>
        <w:rPr>
          <w:b/>
          <w:bCs/>
          <w:sz w:val="22"/>
          <w:szCs w:val="22"/>
        </w:rPr>
      </w:pPr>
      <w:r w:rsidRPr="00750E51">
        <w:rPr>
          <w:b/>
          <w:bCs/>
          <w:sz w:val="22"/>
          <w:szCs w:val="22"/>
        </w:rPr>
        <w:lastRenderedPageBreak/>
        <w:t>Załącznik Nr 1</w:t>
      </w:r>
      <w:r>
        <w:rPr>
          <w:b/>
          <w:bCs/>
          <w:sz w:val="22"/>
          <w:szCs w:val="22"/>
        </w:rPr>
        <w:t xml:space="preserve"> do S</w:t>
      </w:r>
      <w:r w:rsidRPr="00750E51">
        <w:rPr>
          <w:b/>
          <w:bCs/>
          <w:sz w:val="22"/>
          <w:szCs w:val="22"/>
        </w:rPr>
        <w:t>WZ</w:t>
      </w:r>
    </w:p>
    <w:p w14:paraId="69A8778A" w14:textId="77777777" w:rsidR="00AF2E32" w:rsidRPr="00750E51" w:rsidRDefault="00AF2E32" w:rsidP="00AF2E32">
      <w:pPr>
        <w:spacing w:before="120"/>
        <w:jc w:val="center"/>
        <w:rPr>
          <w:b/>
          <w:sz w:val="22"/>
          <w:szCs w:val="22"/>
        </w:rPr>
      </w:pPr>
      <w:r w:rsidRPr="00750E51">
        <w:rPr>
          <w:b/>
          <w:sz w:val="22"/>
          <w:szCs w:val="22"/>
        </w:rPr>
        <w:t>OPIS PRZEDMIOTU ZAMÓWIENIA, WYMAGANIA PRAWNE I WYMAGANE PARAMETRY TECHNICZNO – UŻYTKOWE, WYMAGANE DOKUMENTY POTWIERDZAJĄCE SPEŁNIENIE PRZEZ OFEROWANE DOSTAWY WYMAGAŃ OKREŚLONYCH PRZEZ ZAMAWIAJĄCEGO ORAZ DOKUMENTY WYMAGANE PRZED ZAWARCIEM UMOWY I PRZY DOSTAWIE</w:t>
      </w:r>
    </w:p>
    <w:p w14:paraId="7EFEDEEB" w14:textId="77777777" w:rsidR="00AF2E32" w:rsidRDefault="00AF2E32" w:rsidP="00AF2E32">
      <w:pPr>
        <w:rPr>
          <w:sz w:val="22"/>
          <w:szCs w:val="22"/>
        </w:rPr>
      </w:pPr>
    </w:p>
    <w:p w14:paraId="12BACBE5" w14:textId="77777777" w:rsidR="00AF2E32" w:rsidRDefault="00AF2E32" w:rsidP="00AF2E32">
      <w:pPr>
        <w:rPr>
          <w:sz w:val="22"/>
          <w:szCs w:val="22"/>
        </w:rPr>
      </w:pPr>
    </w:p>
    <w:p w14:paraId="232CC0AC" w14:textId="77777777" w:rsidR="00AF2E32" w:rsidRPr="00CC5B55" w:rsidRDefault="00AF2E32" w:rsidP="00AF2E32">
      <w:pPr>
        <w:ind w:left="426" w:hanging="426"/>
        <w:jc w:val="both"/>
      </w:pPr>
      <w:r w:rsidRPr="00CC5B55">
        <w:rPr>
          <w:b/>
          <w:sz w:val="22"/>
          <w:szCs w:val="22"/>
        </w:rPr>
        <w:t xml:space="preserve">A. Opis przedmiotu zamówienia </w:t>
      </w:r>
    </w:p>
    <w:p w14:paraId="06E84DF8" w14:textId="77777777" w:rsidR="00AF2E32" w:rsidRPr="00CC5B55" w:rsidRDefault="00AF2E32" w:rsidP="00AF2E32">
      <w:pPr>
        <w:ind w:left="426" w:hanging="426"/>
        <w:jc w:val="both"/>
        <w:rPr>
          <w:b/>
          <w:sz w:val="22"/>
          <w:szCs w:val="22"/>
        </w:rPr>
      </w:pPr>
    </w:p>
    <w:p w14:paraId="1903E183" w14:textId="77777777" w:rsidR="00AF2E32" w:rsidRPr="00CC5B55" w:rsidRDefault="00AF2E32" w:rsidP="00AF2E32">
      <w:pPr>
        <w:ind w:left="720"/>
        <w:jc w:val="both"/>
      </w:pPr>
      <w:r w:rsidRPr="00CC5B55">
        <w:rPr>
          <w:rFonts w:eastAsia="Calibri"/>
          <w:sz w:val="22"/>
          <w:szCs w:val="22"/>
        </w:rPr>
        <w:t xml:space="preserve">Przedmiotem zamówienia są materiały w ilości i rodzaju szczegółowo określonym </w:t>
      </w:r>
      <w:r>
        <w:rPr>
          <w:rFonts w:eastAsia="Calibri"/>
          <w:sz w:val="22"/>
          <w:szCs w:val="22"/>
        </w:rPr>
        <w:t>w </w:t>
      </w:r>
      <w:r w:rsidRPr="00CC5B55">
        <w:rPr>
          <w:rFonts w:eastAsia="Calibri"/>
          <w:sz w:val="22"/>
          <w:szCs w:val="22"/>
        </w:rPr>
        <w:t>Formularzu Ofertowym, kt</w:t>
      </w:r>
      <w:r>
        <w:rPr>
          <w:rFonts w:eastAsia="Calibri"/>
          <w:sz w:val="22"/>
          <w:szCs w:val="22"/>
        </w:rPr>
        <w:t>óry stanowi Załącznik nr 2 do S</w:t>
      </w:r>
      <w:r w:rsidRPr="00CC5B55">
        <w:rPr>
          <w:rFonts w:eastAsia="Calibri"/>
          <w:sz w:val="22"/>
          <w:szCs w:val="22"/>
        </w:rPr>
        <w:t xml:space="preserve">WZ. </w:t>
      </w:r>
    </w:p>
    <w:p w14:paraId="44EF1DD4" w14:textId="77777777" w:rsidR="00AF2E32" w:rsidRPr="00CC5B55" w:rsidRDefault="00AF2E32" w:rsidP="00AF2E32">
      <w:pPr>
        <w:rPr>
          <w:rFonts w:eastAsia="Calibri"/>
          <w:sz w:val="22"/>
          <w:szCs w:val="22"/>
        </w:rPr>
      </w:pPr>
    </w:p>
    <w:p w14:paraId="2458338C" w14:textId="77777777" w:rsidR="00AF2E32" w:rsidRPr="00CC5B55" w:rsidRDefault="00AF2E32" w:rsidP="00AF2E32">
      <w:pPr>
        <w:ind w:left="426" w:hanging="426"/>
        <w:jc w:val="both"/>
      </w:pPr>
      <w:r w:rsidRPr="00CC5B55">
        <w:rPr>
          <w:b/>
          <w:sz w:val="22"/>
          <w:szCs w:val="22"/>
        </w:rPr>
        <w:t xml:space="preserve">B. Wymagania prawne oraz wymagane parametry </w:t>
      </w:r>
      <w:proofErr w:type="spellStart"/>
      <w:r w:rsidRPr="00CC5B55">
        <w:rPr>
          <w:b/>
          <w:sz w:val="22"/>
          <w:szCs w:val="22"/>
        </w:rPr>
        <w:t>techniczno</w:t>
      </w:r>
      <w:proofErr w:type="spellEnd"/>
      <w:r w:rsidRPr="00CC5B55">
        <w:rPr>
          <w:b/>
          <w:sz w:val="22"/>
          <w:szCs w:val="22"/>
        </w:rPr>
        <w:t xml:space="preserve"> - użytkowe.</w:t>
      </w:r>
    </w:p>
    <w:p w14:paraId="66BE3A0E" w14:textId="77777777" w:rsidR="00AF2E32" w:rsidRPr="00CC5B55" w:rsidRDefault="00AF2E32" w:rsidP="00AF2E32">
      <w:pPr>
        <w:ind w:left="284" w:hanging="284"/>
        <w:jc w:val="both"/>
        <w:rPr>
          <w:b/>
          <w:sz w:val="22"/>
          <w:szCs w:val="22"/>
        </w:rPr>
      </w:pPr>
    </w:p>
    <w:p w14:paraId="2AC60DC5"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jest przewidziany do zabudowy w podziemnych wyrobiskach górniczych: w pomieszczeniach ze stopniem „a”, „b” i „c” niebezpieczeństwa wybuchu metanu oraz klasy „A” i „B” zagrożenia wybuchem pyłu węglowego - </w:t>
      </w:r>
      <w:r w:rsidRPr="00A56CC0">
        <w:rPr>
          <w:b/>
          <w:sz w:val="22"/>
          <w:szCs w:val="22"/>
          <w:u w:val="single"/>
        </w:rPr>
        <w:t>nie dotyczy zadania 13</w:t>
      </w:r>
      <w:r w:rsidRPr="00A56CC0">
        <w:rPr>
          <w:b/>
          <w:sz w:val="22"/>
          <w:szCs w:val="22"/>
        </w:rPr>
        <w:t>.</w:t>
      </w:r>
    </w:p>
    <w:p w14:paraId="0B0AFA83"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musi  spełniać wymogi w zakresie ochrony przeciwwybuchowej obowiązujące dla urządzeń grupy I  kategorii M2 lub/i M1 – </w:t>
      </w:r>
      <w:r w:rsidRPr="00A56CC0">
        <w:rPr>
          <w:b/>
          <w:sz w:val="22"/>
          <w:szCs w:val="22"/>
          <w:u w:val="single"/>
        </w:rPr>
        <w:t>nie dotyczy zadania 13</w:t>
      </w:r>
    </w:p>
    <w:p w14:paraId="3F39330E"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Przedmiot zamówienia </w:t>
      </w:r>
      <w:r w:rsidRPr="00A56CC0">
        <w:rPr>
          <w:b/>
          <w:sz w:val="22"/>
          <w:szCs w:val="22"/>
        </w:rPr>
        <w:t>(</w:t>
      </w:r>
      <w:r w:rsidRPr="00A56CC0">
        <w:rPr>
          <w:b/>
          <w:sz w:val="22"/>
          <w:szCs w:val="22"/>
          <w:u w:val="single"/>
        </w:rPr>
        <w:t>nie dotyczy zadania 13</w:t>
      </w:r>
      <w:r w:rsidRPr="00A56CC0">
        <w:rPr>
          <w:b/>
          <w:sz w:val="22"/>
          <w:szCs w:val="22"/>
        </w:rPr>
        <w:t>)</w:t>
      </w:r>
      <w:r w:rsidRPr="00A56CC0">
        <w:rPr>
          <w:sz w:val="22"/>
          <w:szCs w:val="22"/>
        </w:rPr>
        <w:t xml:space="preserve"> powinien spełniać wymagania szczegółowe dla tego typu urządzeń zawarte Ustawie o systemach oceny zgodności i nadzoru rynku ( </w:t>
      </w:r>
      <w:proofErr w:type="spellStart"/>
      <w:r w:rsidRPr="00A56CC0">
        <w:rPr>
          <w:sz w:val="22"/>
          <w:szCs w:val="22"/>
        </w:rPr>
        <w:t>t.j</w:t>
      </w:r>
      <w:proofErr w:type="spellEnd"/>
      <w:r w:rsidRPr="00A56CC0">
        <w:rPr>
          <w:sz w:val="22"/>
          <w:szCs w:val="22"/>
        </w:rPr>
        <w:t xml:space="preserve">. Dz. U. z 2022r. poz.1854 </w:t>
      </w:r>
      <w:r w:rsidRPr="00A56CC0">
        <w:rPr>
          <w:iCs/>
          <w:sz w:val="22"/>
          <w:szCs w:val="22"/>
        </w:rPr>
        <w:t>z </w:t>
      </w:r>
      <w:proofErr w:type="spellStart"/>
      <w:r w:rsidRPr="00A56CC0">
        <w:rPr>
          <w:iCs/>
          <w:sz w:val="22"/>
          <w:szCs w:val="22"/>
        </w:rPr>
        <w:t>późn</w:t>
      </w:r>
      <w:proofErr w:type="spellEnd"/>
      <w:r w:rsidRPr="00A56CC0">
        <w:rPr>
          <w:iCs/>
          <w:sz w:val="22"/>
          <w:szCs w:val="22"/>
        </w:rPr>
        <w:t xml:space="preserve">. </w:t>
      </w:r>
      <w:proofErr w:type="spellStart"/>
      <w:r w:rsidRPr="00A56CC0">
        <w:rPr>
          <w:iCs/>
          <w:sz w:val="22"/>
          <w:szCs w:val="22"/>
        </w:rPr>
        <w:t>zm</w:t>
      </w:r>
      <w:proofErr w:type="spellEnd"/>
      <w:r w:rsidRPr="00A56CC0">
        <w:rPr>
          <w:sz w:val="22"/>
          <w:szCs w:val="22"/>
        </w:rPr>
        <w:t>), a w szczególności:</w:t>
      </w:r>
    </w:p>
    <w:p w14:paraId="10687429" w14:textId="77777777" w:rsidR="00AF2E32" w:rsidRPr="00A56CC0" w:rsidRDefault="00AF2E32" w:rsidP="00410235">
      <w:pPr>
        <w:numPr>
          <w:ilvl w:val="0"/>
          <w:numId w:val="73"/>
        </w:numPr>
        <w:suppressAutoHyphens/>
        <w:jc w:val="both"/>
        <w:rPr>
          <w:sz w:val="22"/>
          <w:szCs w:val="22"/>
        </w:rPr>
      </w:pPr>
      <w:r w:rsidRPr="00A56CC0">
        <w:rPr>
          <w:sz w:val="22"/>
          <w:szCs w:val="22"/>
          <w:highlight w:val="white"/>
        </w:rPr>
        <w:t>Rozporządzeniu Ministra Rozwoju z dnia 6 czerwca 2016 r. w sprawie wymagań dla urządzeń i systemów ochronnych przeznaczonych do użytku w atmosferze potencjalnie wybuchowej</w:t>
      </w:r>
      <w:r>
        <w:rPr>
          <w:sz w:val="22"/>
          <w:szCs w:val="22"/>
        </w:rPr>
        <w:t xml:space="preserve"> (</w:t>
      </w:r>
      <w:proofErr w:type="spellStart"/>
      <w:r>
        <w:rPr>
          <w:sz w:val="22"/>
          <w:szCs w:val="22"/>
        </w:rPr>
        <w:t>Dz.U</w:t>
      </w:r>
      <w:proofErr w:type="spellEnd"/>
      <w:r>
        <w:rPr>
          <w:sz w:val="22"/>
          <w:szCs w:val="22"/>
        </w:rPr>
        <w:t>. z 2016 r., poz. 817).</w:t>
      </w:r>
    </w:p>
    <w:p w14:paraId="123CF4BB" w14:textId="77777777" w:rsidR="00AF2E32" w:rsidRPr="00A56CC0" w:rsidRDefault="00AF2E32" w:rsidP="00410235">
      <w:pPr>
        <w:numPr>
          <w:ilvl w:val="0"/>
          <w:numId w:val="73"/>
        </w:numPr>
        <w:suppressAutoHyphens/>
        <w:jc w:val="both"/>
        <w:rPr>
          <w:sz w:val="22"/>
          <w:szCs w:val="22"/>
        </w:rPr>
      </w:pPr>
      <w:r w:rsidRPr="00A56CC0">
        <w:rPr>
          <w:sz w:val="22"/>
          <w:szCs w:val="22"/>
        </w:rPr>
        <w:t>Rozporządzeniu Rady Ministrów z dnia 30 kwietnia 2004 r. w sprawie dopuszczania wyrobów do stosowania w zakładach górniczych (</w:t>
      </w:r>
      <w:proofErr w:type="spellStart"/>
      <w:r w:rsidRPr="00A56CC0">
        <w:rPr>
          <w:sz w:val="22"/>
          <w:szCs w:val="22"/>
        </w:rPr>
        <w:t>Dz.U</w:t>
      </w:r>
      <w:proofErr w:type="spellEnd"/>
      <w:r w:rsidRPr="00A56CC0">
        <w:rPr>
          <w:sz w:val="22"/>
          <w:szCs w:val="22"/>
        </w:rPr>
        <w:t xml:space="preserve">. z 2004r., poz.1003 z </w:t>
      </w:r>
      <w:proofErr w:type="spellStart"/>
      <w:r w:rsidRPr="00A56CC0">
        <w:rPr>
          <w:sz w:val="22"/>
          <w:szCs w:val="22"/>
        </w:rPr>
        <w:t>późn</w:t>
      </w:r>
      <w:proofErr w:type="spellEnd"/>
      <w:r w:rsidRPr="00A56CC0">
        <w:rPr>
          <w:sz w:val="22"/>
          <w:szCs w:val="22"/>
        </w:rPr>
        <w:t xml:space="preserve">. zm.) - </w:t>
      </w:r>
      <w:r w:rsidRPr="00A56CC0">
        <w:rPr>
          <w:b/>
          <w:sz w:val="22"/>
          <w:szCs w:val="22"/>
        </w:rPr>
        <w:t xml:space="preserve">dotyczy wyrobów powyżej 1 </w:t>
      </w:r>
      <w:proofErr w:type="spellStart"/>
      <w:r w:rsidRPr="00A56CC0">
        <w:rPr>
          <w:b/>
          <w:sz w:val="22"/>
          <w:szCs w:val="22"/>
        </w:rPr>
        <w:t>kVAC</w:t>
      </w:r>
      <w:proofErr w:type="spellEnd"/>
      <w:r w:rsidRPr="00A56CC0">
        <w:rPr>
          <w:b/>
          <w:sz w:val="22"/>
          <w:szCs w:val="22"/>
        </w:rPr>
        <w:t xml:space="preserve"> oraz 1,5 </w:t>
      </w:r>
      <w:proofErr w:type="spellStart"/>
      <w:r w:rsidRPr="00A56CC0">
        <w:rPr>
          <w:b/>
          <w:sz w:val="22"/>
          <w:szCs w:val="22"/>
        </w:rPr>
        <w:t>k</w:t>
      </w:r>
      <w:r>
        <w:rPr>
          <w:b/>
          <w:sz w:val="22"/>
          <w:szCs w:val="22"/>
        </w:rPr>
        <w:t>V</w:t>
      </w:r>
      <w:r w:rsidRPr="00A56CC0">
        <w:rPr>
          <w:b/>
          <w:sz w:val="22"/>
          <w:szCs w:val="22"/>
        </w:rPr>
        <w:t>DC</w:t>
      </w:r>
      <w:proofErr w:type="spellEnd"/>
      <w:r w:rsidRPr="00A56CC0">
        <w:rPr>
          <w:sz w:val="22"/>
          <w:szCs w:val="22"/>
        </w:rPr>
        <w:t>.</w:t>
      </w:r>
    </w:p>
    <w:p w14:paraId="47856760"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Przedmiot zamówienia musi być fabrycznie nowy. Elementy i podzespoły wykorzystane do ich produkcji nie mogą być wcześniej używane lub regenerowane.</w:t>
      </w:r>
    </w:p>
    <w:p w14:paraId="63DBA59D" w14:textId="7D7D628E"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Cena powinna obejmować wszystkie elementy niezbędne do eksploatacji przedmiotu zamówienia zgodnie z załącznikiem nr 3 do SWZ.</w:t>
      </w:r>
    </w:p>
    <w:p w14:paraId="7C6D6CC5" w14:textId="4E3AEC4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1-29</w:t>
      </w:r>
      <w:r w:rsidRPr="00A56CC0">
        <w:rPr>
          <w:sz w:val="22"/>
          <w:szCs w:val="22"/>
        </w:rPr>
        <w:t xml:space="preserve"> dopuszcza się składanie ofert materiałów spełniających wymagane</w:t>
      </w:r>
      <w:r w:rsidR="009A53DC">
        <w:rPr>
          <w:sz w:val="22"/>
          <w:szCs w:val="22"/>
        </w:rPr>
        <w:t xml:space="preserve"> parametry techniczno-użytkowe </w:t>
      </w:r>
      <w:r w:rsidRPr="00A56CC0">
        <w:rPr>
          <w:sz w:val="22"/>
          <w:szCs w:val="22"/>
        </w:rPr>
        <w:t>zgodne z zapisami załącznika nr 3</w:t>
      </w:r>
      <w:r>
        <w:rPr>
          <w:sz w:val="22"/>
          <w:szCs w:val="22"/>
        </w:rPr>
        <w:t xml:space="preserve"> do SWZ</w:t>
      </w:r>
      <w:r w:rsidRPr="00A56CC0">
        <w:rPr>
          <w:sz w:val="22"/>
          <w:szCs w:val="22"/>
        </w:rPr>
        <w:t xml:space="preserve">. </w:t>
      </w:r>
      <w:r w:rsidRPr="00A56CC0">
        <w:rPr>
          <w:b/>
          <w:sz w:val="22"/>
          <w:szCs w:val="22"/>
          <w:u w:val="single"/>
        </w:rPr>
        <w:t xml:space="preserve">Oferent zobowiązany jest </w:t>
      </w:r>
      <w:r>
        <w:rPr>
          <w:b/>
          <w:sz w:val="22"/>
          <w:szCs w:val="22"/>
          <w:u w:val="single"/>
        </w:rPr>
        <w:t>wpisać</w:t>
      </w:r>
      <w:r w:rsidRPr="00A56CC0">
        <w:rPr>
          <w:b/>
          <w:sz w:val="22"/>
          <w:szCs w:val="22"/>
          <w:u w:val="single"/>
        </w:rPr>
        <w:t xml:space="preserve"> w załączniku nr 3 do SWZ dokładnie określony typ oferowanego materiału.</w:t>
      </w:r>
    </w:p>
    <w:p w14:paraId="0CF2C19F" w14:textId="7777777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10-17</w:t>
      </w:r>
      <w:r w:rsidRPr="00A56CC0">
        <w:rPr>
          <w:sz w:val="22"/>
          <w:szCs w:val="22"/>
        </w:rPr>
        <w:t xml:space="preserve"> przywoła</w:t>
      </w:r>
      <w:r>
        <w:rPr>
          <w:sz w:val="22"/>
          <w:szCs w:val="22"/>
        </w:rPr>
        <w:t>no typy urządzeń w celu określenia materiału z jakiego ma być wykonany korpus oferowanego przedmiotu zamówienia, tzn. jeśli podany typ urządzenia posiada korpus wykonany z tworzywa sztucznego, to oferowane urządzenie ma mieć korpus z tworzywa sztucznego. Analogicznie jeśli materiałem jest stal lub żeliwo.</w:t>
      </w:r>
    </w:p>
    <w:p w14:paraId="57FAB492" w14:textId="156D2447" w:rsidR="00AF2E32" w:rsidRPr="00A56CC0" w:rsidRDefault="00AF2E32" w:rsidP="00410235">
      <w:pPr>
        <w:numPr>
          <w:ilvl w:val="7"/>
          <w:numId w:val="72"/>
        </w:numPr>
        <w:tabs>
          <w:tab w:val="left" w:pos="851"/>
        </w:tabs>
        <w:suppressAutoHyphens/>
        <w:ind w:left="851" w:hanging="284"/>
        <w:jc w:val="both"/>
        <w:rPr>
          <w:sz w:val="22"/>
          <w:szCs w:val="22"/>
        </w:rPr>
      </w:pPr>
      <w:r w:rsidRPr="00A56CC0">
        <w:rPr>
          <w:sz w:val="22"/>
          <w:szCs w:val="22"/>
        </w:rPr>
        <w:t xml:space="preserve">W zadaniach nr </w:t>
      </w:r>
      <w:r w:rsidRPr="00A56CC0">
        <w:rPr>
          <w:b/>
          <w:sz w:val="22"/>
          <w:szCs w:val="22"/>
        </w:rPr>
        <w:t>18-29</w:t>
      </w:r>
      <w:r>
        <w:rPr>
          <w:b/>
          <w:sz w:val="22"/>
          <w:szCs w:val="22"/>
        </w:rPr>
        <w:t xml:space="preserve"> </w:t>
      </w:r>
      <w:r w:rsidR="009A53DC" w:rsidRPr="001119D1">
        <w:rPr>
          <w:b/>
          <w:color w:val="000000" w:themeColor="text1"/>
          <w:sz w:val="22"/>
          <w:szCs w:val="22"/>
        </w:rPr>
        <w:t xml:space="preserve">korpus ma mieć kształt prostopadłościanu oraz </w:t>
      </w:r>
      <w:r>
        <w:rPr>
          <w:sz w:val="22"/>
          <w:szCs w:val="22"/>
        </w:rPr>
        <w:t>z</w:t>
      </w:r>
      <w:r w:rsidRPr="004B1D3B">
        <w:rPr>
          <w:sz w:val="22"/>
          <w:szCs w:val="22"/>
        </w:rPr>
        <w:t>amawiający</w:t>
      </w:r>
      <w:r w:rsidRPr="00A56CC0">
        <w:rPr>
          <w:sz w:val="22"/>
          <w:szCs w:val="22"/>
        </w:rPr>
        <w:t xml:space="preserve"> </w:t>
      </w:r>
      <w:r w:rsidRPr="008E7973">
        <w:rPr>
          <w:sz w:val="22"/>
          <w:szCs w:val="22"/>
          <w:u w:val="single"/>
        </w:rPr>
        <w:t xml:space="preserve">nie dopuszcza </w:t>
      </w:r>
      <w:r w:rsidRPr="00A56CC0">
        <w:rPr>
          <w:sz w:val="22"/>
          <w:szCs w:val="22"/>
        </w:rPr>
        <w:t xml:space="preserve">składania ofert na </w:t>
      </w:r>
      <w:r>
        <w:rPr>
          <w:sz w:val="22"/>
          <w:szCs w:val="22"/>
        </w:rPr>
        <w:t>urządzenia</w:t>
      </w:r>
      <w:r w:rsidRPr="00A56CC0">
        <w:rPr>
          <w:sz w:val="22"/>
          <w:szCs w:val="22"/>
        </w:rPr>
        <w:t xml:space="preserve"> których korpus wykonany jest z tworzywa sztucznego.</w:t>
      </w:r>
    </w:p>
    <w:p w14:paraId="47EE2DA4" w14:textId="45874206" w:rsidR="00AF2E32" w:rsidRPr="00BB1552" w:rsidRDefault="00AF2E32" w:rsidP="00410235">
      <w:pPr>
        <w:numPr>
          <w:ilvl w:val="7"/>
          <w:numId w:val="72"/>
        </w:numPr>
        <w:tabs>
          <w:tab w:val="left" w:pos="851"/>
        </w:tabs>
        <w:suppressAutoHyphens/>
        <w:ind w:left="851" w:hanging="284"/>
        <w:jc w:val="both"/>
      </w:pPr>
      <w:r w:rsidRPr="00A56CC0">
        <w:rPr>
          <w:sz w:val="22"/>
          <w:szCs w:val="22"/>
        </w:rPr>
        <w:t>W przypadku występowania w danym zadaniu, danego typu skrzynki wykonanej w różnych wersjach/</w:t>
      </w:r>
      <w:proofErr w:type="spellStart"/>
      <w:r w:rsidRPr="00A56CC0">
        <w:rPr>
          <w:sz w:val="22"/>
          <w:szCs w:val="22"/>
        </w:rPr>
        <w:t>wykonaniach</w:t>
      </w:r>
      <w:proofErr w:type="spellEnd"/>
      <w:r w:rsidRPr="00A56CC0">
        <w:rPr>
          <w:sz w:val="22"/>
          <w:szCs w:val="22"/>
        </w:rPr>
        <w:t>, Wykonawca musi w załączniku nr 3 do SWZ wpisać wszystkie jej we</w:t>
      </w:r>
      <w:r w:rsidR="00D27FDD">
        <w:rPr>
          <w:sz w:val="22"/>
          <w:szCs w:val="22"/>
        </w:rPr>
        <w:t>r</w:t>
      </w:r>
      <w:r w:rsidRPr="00A56CC0">
        <w:rPr>
          <w:sz w:val="22"/>
          <w:szCs w:val="22"/>
        </w:rPr>
        <w:t>sje/wykonania</w:t>
      </w:r>
      <w:r w:rsidR="003B1541">
        <w:rPr>
          <w:sz w:val="22"/>
          <w:szCs w:val="22"/>
        </w:rPr>
        <w:t>.</w:t>
      </w:r>
      <w:r w:rsidRPr="00A56CC0">
        <w:rPr>
          <w:sz w:val="22"/>
          <w:szCs w:val="22"/>
        </w:rPr>
        <w:t>. Zamawiający na etapie zamówienia każdorazowo określi</w:t>
      </w:r>
      <w:r>
        <w:rPr>
          <w:sz w:val="22"/>
        </w:rPr>
        <w:t xml:space="preserve"> rodzaj wersji/wykonania danej skrzynki. Wersja/wykonanie nie może się różnić parametrem napięcia </w:t>
      </w:r>
      <w:proofErr w:type="spellStart"/>
      <w:r>
        <w:rPr>
          <w:sz w:val="22"/>
        </w:rPr>
        <w:t>Un</w:t>
      </w:r>
      <w:proofErr w:type="spellEnd"/>
      <w:r>
        <w:rPr>
          <w:sz w:val="22"/>
        </w:rPr>
        <w:t xml:space="preserve"> – dotyczy zadań nr </w:t>
      </w:r>
      <w:r w:rsidRPr="00B82908">
        <w:rPr>
          <w:b/>
          <w:sz w:val="22"/>
        </w:rPr>
        <w:t>18-21, 23, 25-27</w:t>
      </w:r>
      <w:r>
        <w:rPr>
          <w:sz w:val="22"/>
        </w:rPr>
        <w:t>.</w:t>
      </w:r>
    </w:p>
    <w:p w14:paraId="1759B5F0" w14:textId="3590D50D" w:rsidR="00AF2E32" w:rsidRPr="003A2596" w:rsidRDefault="00AF2E32" w:rsidP="00410235">
      <w:pPr>
        <w:numPr>
          <w:ilvl w:val="7"/>
          <w:numId w:val="72"/>
        </w:numPr>
        <w:tabs>
          <w:tab w:val="left" w:pos="993"/>
        </w:tabs>
        <w:suppressAutoHyphens/>
        <w:ind w:left="851" w:hanging="284"/>
        <w:jc w:val="both"/>
        <w:rPr>
          <w:sz w:val="22"/>
          <w:szCs w:val="22"/>
        </w:rPr>
      </w:pPr>
      <w:r w:rsidRPr="003A2596">
        <w:rPr>
          <w:sz w:val="22"/>
          <w:szCs w:val="22"/>
        </w:rPr>
        <w:t>Przez cz</w:t>
      </w:r>
      <w:r w:rsidRPr="003A2596">
        <w:rPr>
          <w:rFonts w:eastAsia="TimesNewRoman"/>
          <w:sz w:val="22"/>
          <w:szCs w:val="22"/>
        </w:rPr>
        <w:t>ęś</w:t>
      </w:r>
      <w:r w:rsidRPr="003A2596">
        <w:rPr>
          <w:sz w:val="22"/>
          <w:szCs w:val="22"/>
        </w:rPr>
        <w:t>ci zamienne skrzynek, aparatury budowy przeciwwybuchowej rozumie si</w:t>
      </w:r>
      <w:r w:rsidRPr="003A2596">
        <w:rPr>
          <w:rFonts w:eastAsia="TimesNewRoman"/>
          <w:sz w:val="22"/>
          <w:szCs w:val="22"/>
        </w:rPr>
        <w:t xml:space="preserve">ę </w:t>
      </w:r>
      <w:r w:rsidRPr="003A2596">
        <w:rPr>
          <w:sz w:val="22"/>
          <w:szCs w:val="22"/>
        </w:rPr>
        <w:t>cz</w:t>
      </w:r>
      <w:r w:rsidRPr="003A2596">
        <w:rPr>
          <w:rFonts w:eastAsia="TimesNewRoman"/>
          <w:sz w:val="22"/>
          <w:szCs w:val="22"/>
        </w:rPr>
        <w:t>ęś</w:t>
      </w:r>
      <w:r w:rsidRPr="003A2596">
        <w:rPr>
          <w:sz w:val="22"/>
          <w:szCs w:val="22"/>
        </w:rPr>
        <w:t>ci uj</w:t>
      </w:r>
      <w:r w:rsidRPr="003A2596">
        <w:rPr>
          <w:rFonts w:eastAsia="TimesNewRoman"/>
          <w:sz w:val="22"/>
          <w:szCs w:val="22"/>
        </w:rPr>
        <w:t>ę</w:t>
      </w:r>
      <w:r w:rsidRPr="003A2596">
        <w:rPr>
          <w:sz w:val="22"/>
          <w:szCs w:val="22"/>
        </w:rPr>
        <w:t>te w DTR w wykazie cz</w:t>
      </w:r>
      <w:r w:rsidRPr="003A2596">
        <w:rPr>
          <w:rFonts w:eastAsia="TimesNewRoman"/>
          <w:sz w:val="22"/>
          <w:szCs w:val="22"/>
        </w:rPr>
        <w:t>ęś</w:t>
      </w:r>
      <w:r w:rsidRPr="003A2596">
        <w:rPr>
          <w:sz w:val="22"/>
          <w:szCs w:val="22"/>
        </w:rPr>
        <w:t>ci zamiennych podlegaj</w:t>
      </w:r>
      <w:r w:rsidRPr="003A2596">
        <w:rPr>
          <w:rFonts w:eastAsia="TimesNewRoman"/>
          <w:sz w:val="22"/>
          <w:szCs w:val="22"/>
        </w:rPr>
        <w:t>ą</w:t>
      </w:r>
      <w:r w:rsidRPr="003A2596">
        <w:rPr>
          <w:sz w:val="22"/>
          <w:szCs w:val="22"/>
        </w:rPr>
        <w:t xml:space="preserve">cych wymianie  - dotyczy zadań </w:t>
      </w:r>
      <w:r w:rsidRPr="003A2596">
        <w:rPr>
          <w:b/>
          <w:sz w:val="22"/>
          <w:szCs w:val="22"/>
        </w:rPr>
        <w:t xml:space="preserve">1-9. </w:t>
      </w:r>
      <w:r w:rsidRPr="003A2596">
        <w:rPr>
          <w:sz w:val="22"/>
          <w:szCs w:val="22"/>
          <w:u w:val="single"/>
        </w:rPr>
        <w:t xml:space="preserve">Zamawiający dopuszcza zastosowanie </w:t>
      </w:r>
      <w:r w:rsidRPr="003A2596">
        <w:rPr>
          <w:b/>
          <w:bCs/>
          <w:sz w:val="22"/>
          <w:szCs w:val="22"/>
          <w:u w:val="single"/>
        </w:rPr>
        <w:t>zamiennika</w:t>
      </w:r>
      <w:r w:rsidRPr="003A2596">
        <w:rPr>
          <w:sz w:val="22"/>
          <w:szCs w:val="22"/>
          <w:u w:val="single"/>
        </w:rPr>
        <w:t xml:space="preserve"> w przypadku zaprzestania produkcji przedmiotu zamówienia</w:t>
      </w:r>
      <w:r w:rsidR="005D048D">
        <w:rPr>
          <w:sz w:val="22"/>
          <w:szCs w:val="22"/>
          <w:u w:val="single"/>
        </w:rPr>
        <w:t xml:space="preserve">, </w:t>
      </w:r>
      <w:r w:rsidR="005D048D" w:rsidRPr="001119D1">
        <w:rPr>
          <w:color w:val="000000" w:themeColor="text1"/>
          <w:sz w:val="22"/>
          <w:szCs w:val="22"/>
          <w:u w:val="single"/>
        </w:rPr>
        <w:t>co Wykonawca potwierdzi pismem wystawionym przez producenta wycofanego produktu</w:t>
      </w:r>
      <w:r w:rsidRPr="001119D1">
        <w:rPr>
          <w:color w:val="000000" w:themeColor="text1"/>
          <w:sz w:val="22"/>
          <w:szCs w:val="22"/>
          <w:u w:val="single"/>
        </w:rPr>
        <w:t>.</w:t>
      </w:r>
    </w:p>
    <w:p w14:paraId="67A564FE" w14:textId="77777777" w:rsidR="00AF2E32" w:rsidRPr="00CC5B55" w:rsidRDefault="00AF2E32" w:rsidP="00410235">
      <w:pPr>
        <w:numPr>
          <w:ilvl w:val="7"/>
          <w:numId w:val="72"/>
        </w:numPr>
        <w:tabs>
          <w:tab w:val="clear" w:pos="5580"/>
          <w:tab w:val="num" w:pos="993"/>
        </w:tabs>
        <w:suppressAutoHyphens/>
        <w:ind w:left="993" w:hanging="426"/>
        <w:jc w:val="both"/>
      </w:pPr>
      <w:r w:rsidRPr="00CC5B55">
        <w:rPr>
          <w:sz w:val="22"/>
        </w:rPr>
        <w:lastRenderedPageBreak/>
        <w:t xml:space="preserve">Instrukcja obsługi urządzenia musi być zgodna z wymaganiami ujętymi w załączniku </w:t>
      </w:r>
      <w:r>
        <w:rPr>
          <w:sz w:val="22"/>
        </w:rPr>
        <w:t>nr 2</w:t>
      </w:r>
      <w:r w:rsidRPr="00CC5B55">
        <w:rPr>
          <w:sz w:val="22"/>
        </w:rPr>
        <w:t xml:space="preserve"> do </w:t>
      </w:r>
      <w:r w:rsidRPr="00CC5B55">
        <w:rPr>
          <w:sz w:val="22"/>
          <w:szCs w:val="22"/>
          <w:highlight w:val="white"/>
        </w:rPr>
        <w:t>Rozporządzenia Ministra Rozwoju z dnia 6 czerwca 2016 r. w sprawie wymagań dla urządzeń i systemów ochronnych przeznaczonych do użytku w atmosferze potencjalnie wybuchowej</w:t>
      </w:r>
      <w:r w:rsidRPr="00CC5B55">
        <w:rPr>
          <w:sz w:val="22"/>
        </w:rPr>
        <w:t xml:space="preserve"> - dotyczy zadania </w:t>
      </w:r>
      <w:r w:rsidRPr="00CC5B55">
        <w:rPr>
          <w:b/>
          <w:sz w:val="22"/>
        </w:rPr>
        <w:t>1-</w:t>
      </w:r>
      <w:r>
        <w:rPr>
          <w:b/>
          <w:sz w:val="22"/>
        </w:rPr>
        <w:t>12, 14-29.</w:t>
      </w:r>
    </w:p>
    <w:p w14:paraId="4F2055F0" w14:textId="77777777" w:rsidR="00AF2E32" w:rsidRPr="00CC5B55" w:rsidRDefault="00AF2E32" w:rsidP="00410235">
      <w:pPr>
        <w:numPr>
          <w:ilvl w:val="7"/>
          <w:numId w:val="72"/>
        </w:numPr>
        <w:tabs>
          <w:tab w:val="clear" w:pos="5580"/>
          <w:tab w:val="num" w:pos="993"/>
        </w:tabs>
        <w:suppressAutoHyphens/>
        <w:ind w:left="993" w:hanging="426"/>
        <w:jc w:val="both"/>
      </w:pPr>
      <w:r w:rsidRPr="00CC5B55">
        <w:rPr>
          <w:sz w:val="22"/>
        </w:rPr>
        <w:t xml:space="preserve">Przedmiot zamówienia ujęty w zadaniu </w:t>
      </w:r>
      <w:r w:rsidRPr="00CC5B55">
        <w:rPr>
          <w:b/>
          <w:sz w:val="22"/>
        </w:rPr>
        <w:t xml:space="preserve">nr </w:t>
      </w:r>
      <w:r>
        <w:rPr>
          <w:b/>
          <w:sz w:val="22"/>
        </w:rPr>
        <w:t>13</w:t>
      </w:r>
      <w:r w:rsidRPr="00CC5B55">
        <w:rPr>
          <w:sz w:val="22"/>
        </w:rPr>
        <w:t xml:space="preserve"> powinien spełniać wymagania szczegółowe dla tego typu urządzeń zawarte w:</w:t>
      </w:r>
    </w:p>
    <w:p w14:paraId="268DC715" w14:textId="77777777" w:rsidR="00AF2E32" w:rsidRPr="00CC5B55" w:rsidRDefault="00AF2E32" w:rsidP="00410235">
      <w:pPr>
        <w:numPr>
          <w:ilvl w:val="0"/>
          <w:numId w:val="71"/>
        </w:numPr>
        <w:tabs>
          <w:tab w:val="clear" w:pos="709"/>
          <w:tab w:val="num" w:pos="1418"/>
        </w:tabs>
        <w:suppressAutoHyphens/>
        <w:ind w:left="1418" w:hanging="567"/>
        <w:jc w:val="both"/>
      </w:pPr>
      <w:r w:rsidRPr="00616EDC">
        <w:rPr>
          <w:bCs/>
          <w:sz w:val="22"/>
        </w:rPr>
        <w:t xml:space="preserve">Dyrektywie Niskonapięciowej LVD 2014/35/UE, a w szczególności </w:t>
      </w:r>
      <w:r w:rsidRPr="00616EDC">
        <w:rPr>
          <w:sz w:val="22"/>
        </w:rPr>
        <w:t>Rozporządzeniu Ministra Rozwoju z dnia 2 czerwca 2016r. w sprawie wymagań dla sprzętu elektrycznego(</w:t>
      </w:r>
      <w:proofErr w:type="spellStart"/>
      <w:r w:rsidRPr="00616EDC">
        <w:rPr>
          <w:sz w:val="22"/>
        </w:rPr>
        <w:t>Dz.U</w:t>
      </w:r>
      <w:proofErr w:type="spellEnd"/>
      <w:r w:rsidRPr="00616EDC">
        <w:rPr>
          <w:sz w:val="22"/>
        </w:rPr>
        <w:t>. z 2016r., poz. 806)</w:t>
      </w:r>
    </w:p>
    <w:p w14:paraId="281B43E0" w14:textId="77777777" w:rsidR="00AF2E32" w:rsidRPr="00CC5B55" w:rsidRDefault="00AF2E32" w:rsidP="00AF2E32">
      <w:pPr>
        <w:widowControl w:val="0"/>
        <w:tabs>
          <w:tab w:val="left" w:pos="1418"/>
        </w:tabs>
        <w:suppressAutoHyphens/>
        <w:ind w:left="1418" w:right="-2" w:hanging="567"/>
        <w:jc w:val="both"/>
        <w:textAlignment w:val="baseline"/>
      </w:pPr>
      <w:r>
        <w:rPr>
          <w:sz w:val="22"/>
        </w:rPr>
        <w:t>-</w:t>
      </w:r>
      <w:r>
        <w:rPr>
          <w:sz w:val="22"/>
        </w:rPr>
        <w:tab/>
      </w:r>
      <w:r w:rsidRPr="00CC5B55">
        <w:rPr>
          <w:sz w:val="22"/>
        </w:rPr>
        <w:t>Wymagane parametry techniczno-użytkowe jakie musi spełniać przedmiot zamówienia  zostały określone w załączniku nr 2</w:t>
      </w:r>
      <w:r>
        <w:rPr>
          <w:sz w:val="22"/>
        </w:rPr>
        <w:t xml:space="preserve"> oraz 3 do SWZ</w:t>
      </w:r>
      <w:r w:rsidRPr="00CC5B55">
        <w:rPr>
          <w:sz w:val="22"/>
        </w:rPr>
        <w:t>.</w:t>
      </w:r>
    </w:p>
    <w:p w14:paraId="3907BAA6" w14:textId="77777777" w:rsidR="00AF2E32" w:rsidRPr="00CC5B55" w:rsidRDefault="00AF2E32" w:rsidP="00AF2E32">
      <w:pPr>
        <w:rPr>
          <w:sz w:val="22"/>
          <w:szCs w:val="22"/>
        </w:rPr>
      </w:pPr>
    </w:p>
    <w:p w14:paraId="789036B6" w14:textId="77777777" w:rsidR="00AF2E32" w:rsidRDefault="00AF2E32" w:rsidP="00AF2E32">
      <w:pPr>
        <w:ind w:left="284" w:hanging="284"/>
        <w:jc w:val="both"/>
        <w:rPr>
          <w:b/>
          <w:i/>
          <w:sz w:val="22"/>
          <w:szCs w:val="22"/>
        </w:rPr>
      </w:pPr>
      <w:r w:rsidRPr="00CC5B55">
        <w:rPr>
          <w:b/>
          <w:sz w:val="22"/>
          <w:szCs w:val="22"/>
        </w:rPr>
        <w:t>C.</w:t>
      </w:r>
      <w:r w:rsidRPr="00CC5B55">
        <w:rPr>
          <w:sz w:val="22"/>
          <w:szCs w:val="22"/>
        </w:rPr>
        <w:t xml:space="preserve"> </w:t>
      </w:r>
      <w:r w:rsidRPr="00CC5B55">
        <w:rPr>
          <w:b/>
          <w:sz w:val="22"/>
          <w:szCs w:val="22"/>
        </w:rPr>
        <w:t xml:space="preserve">Dokumenty wymagane w celu potwierdzenia spełnienia przez oferenta dostawy wymagań określonych przez Zamawiającego – </w:t>
      </w:r>
      <w:r w:rsidRPr="00CC5B55">
        <w:rPr>
          <w:b/>
          <w:i/>
          <w:sz w:val="22"/>
          <w:szCs w:val="22"/>
        </w:rPr>
        <w:t>do złożenia wraz z ofertą.</w:t>
      </w:r>
    </w:p>
    <w:p w14:paraId="4F8FDE1A" w14:textId="77777777" w:rsidR="00AF2E32" w:rsidRPr="00CC5B55" w:rsidRDefault="00AF2E32" w:rsidP="00AF2E32">
      <w:pPr>
        <w:ind w:left="284" w:hanging="284"/>
        <w:jc w:val="both"/>
      </w:pPr>
    </w:p>
    <w:p w14:paraId="5D485A32" w14:textId="77777777" w:rsidR="00AF2E32" w:rsidRPr="00CC5B55" w:rsidRDefault="00AF2E32" w:rsidP="00410235">
      <w:pPr>
        <w:numPr>
          <w:ilvl w:val="3"/>
          <w:numId w:val="76"/>
        </w:numPr>
        <w:suppressAutoHyphens/>
        <w:ind w:left="709" w:hanging="425"/>
        <w:jc w:val="both"/>
      </w:pPr>
      <w:r w:rsidRPr="00CC5B55">
        <w:rPr>
          <w:b/>
          <w:sz w:val="22"/>
          <w:szCs w:val="22"/>
        </w:rPr>
        <w:t>Dotyczy zadań 1-</w:t>
      </w:r>
      <w:r>
        <w:rPr>
          <w:b/>
          <w:sz w:val="22"/>
          <w:szCs w:val="22"/>
        </w:rPr>
        <w:t>9.</w:t>
      </w:r>
    </w:p>
    <w:p w14:paraId="3BB90655" w14:textId="77777777" w:rsidR="00AF2E32" w:rsidRPr="00CC5B55" w:rsidRDefault="00AF2E32" w:rsidP="00410235">
      <w:pPr>
        <w:numPr>
          <w:ilvl w:val="0"/>
          <w:numId w:val="75"/>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4434C05F" w14:textId="77777777" w:rsidR="00AF2E32" w:rsidRPr="00CC5B55" w:rsidRDefault="00AF2E32" w:rsidP="00410235">
      <w:pPr>
        <w:numPr>
          <w:ilvl w:val="0"/>
          <w:numId w:val="75"/>
        </w:numPr>
        <w:suppressAutoHyphens/>
        <w:jc w:val="both"/>
      </w:pPr>
      <w:r w:rsidRPr="00CC5B55">
        <w:rPr>
          <w:sz w:val="22"/>
          <w:szCs w:val="22"/>
        </w:rPr>
        <w:t>Dokument potwierdzający zgodność  zaoferowanego podzespołu z wykazanymi nr DTR/ Instrukcją:</w:t>
      </w:r>
    </w:p>
    <w:p w14:paraId="36C4E004" w14:textId="086A38F0" w:rsidR="00AF2E32" w:rsidRPr="003B501C" w:rsidRDefault="00AF2E32" w:rsidP="00410235">
      <w:pPr>
        <w:numPr>
          <w:ilvl w:val="1"/>
          <w:numId w:val="74"/>
        </w:numPr>
        <w:suppressAutoHyphens/>
        <w:ind w:left="1276" w:hanging="283"/>
        <w:contextualSpacing/>
        <w:jc w:val="both"/>
        <w:rPr>
          <w:sz w:val="22"/>
          <w:szCs w:val="22"/>
        </w:rPr>
      </w:pPr>
      <w:r w:rsidRPr="003B501C">
        <w:rPr>
          <w:sz w:val="22"/>
          <w:szCs w:val="22"/>
        </w:rPr>
        <w:t xml:space="preserve">Instrukcja obsługi urządzenia zgodna z zapisami dokumentacji technicznej zdeponowanej w jednostce notyfikowanej oraz certyfikatu badania, potwierdzająca parametry techniczne w której wykazane są podzespoły/części </w:t>
      </w:r>
    </w:p>
    <w:p w14:paraId="39D2DBAF" w14:textId="77777777" w:rsidR="00AF2E32" w:rsidRPr="004B1D3B" w:rsidRDefault="00AF2E32" w:rsidP="00AF2E32">
      <w:pPr>
        <w:ind w:left="284" w:firstLine="709"/>
        <w:contextualSpacing/>
        <w:jc w:val="both"/>
        <w:rPr>
          <w:b/>
          <w:u w:val="single"/>
        </w:rPr>
      </w:pPr>
      <w:r w:rsidRPr="004B1D3B">
        <w:rPr>
          <w:b/>
          <w:bCs/>
          <w:sz w:val="22"/>
          <w:szCs w:val="22"/>
          <w:u w:val="single"/>
        </w:rPr>
        <w:t xml:space="preserve">lub </w:t>
      </w:r>
    </w:p>
    <w:p w14:paraId="6942A76E" w14:textId="77777777" w:rsidR="00AF2E32" w:rsidRPr="003B501C" w:rsidRDefault="00AF2E32" w:rsidP="00410235">
      <w:pPr>
        <w:numPr>
          <w:ilvl w:val="1"/>
          <w:numId w:val="74"/>
        </w:numPr>
        <w:suppressAutoHyphens/>
        <w:ind w:left="1276" w:hanging="283"/>
        <w:contextualSpacing/>
        <w:jc w:val="both"/>
        <w:rPr>
          <w:sz w:val="22"/>
          <w:szCs w:val="22"/>
        </w:rPr>
      </w:pPr>
      <w:r w:rsidRPr="003B501C">
        <w:rPr>
          <w:sz w:val="22"/>
          <w:szCs w:val="22"/>
        </w:rPr>
        <w:t xml:space="preserve"> Dokument wystawiony przez jednostkę notyfikowaną stwierdzający zamienność wraz z certyfikatem badania dla potwierdzenia możliwości zastosowania w urządzeniu/ podzespole</w:t>
      </w:r>
    </w:p>
    <w:p w14:paraId="3D1E2584" w14:textId="77777777" w:rsidR="00AF2E32" w:rsidRPr="00557FC8" w:rsidRDefault="00AF2E32" w:rsidP="00410235">
      <w:pPr>
        <w:numPr>
          <w:ilvl w:val="0"/>
          <w:numId w:val="75"/>
        </w:numPr>
        <w:suppressAutoHyphens/>
        <w:jc w:val="both"/>
      </w:pPr>
      <w:r>
        <w:rPr>
          <w:sz w:val="22"/>
          <w:szCs w:val="22"/>
        </w:rPr>
        <w:t>O</w:t>
      </w:r>
      <w:r w:rsidRPr="00750CB7">
        <w:rPr>
          <w:sz w:val="22"/>
          <w:szCs w:val="22"/>
        </w:rPr>
        <w:t>świadczenie producenta o zaprzestaniu produkcji przedmiotowego wyrobu i</w:t>
      </w:r>
      <w:r>
        <w:rPr>
          <w:sz w:val="22"/>
          <w:szCs w:val="22"/>
        </w:rPr>
        <w:t> </w:t>
      </w:r>
      <w:r w:rsidRPr="00750CB7">
        <w:rPr>
          <w:sz w:val="22"/>
          <w:szCs w:val="22"/>
        </w:rPr>
        <w:t>wprowadzeniu w jego miejsce wyrobu oferowanego</w:t>
      </w:r>
      <w:r>
        <w:rPr>
          <w:sz w:val="22"/>
          <w:szCs w:val="22"/>
        </w:rPr>
        <w:t xml:space="preserve">, który nie spowoduje utraty certyfikatów i </w:t>
      </w:r>
      <w:proofErr w:type="spellStart"/>
      <w:r>
        <w:rPr>
          <w:sz w:val="22"/>
          <w:szCs w:val="22"/>
        </w:rPr>
        <w:t>dopuszczeń</w:t>
      </w:r>
      <w:proofErr w:type="spellEnd"/>
      <w:r>
        <w:rPr>
          <w:sz w:val="22"/>
          <w:szCs w:val="22"/>
        </w:rPr>
        <w:t xml:space="preserve"> wydanych dla danego typu urządzenia, spełniającego wymagania dyrektywy ATEX do którego zamiennik jest przewidziany – w przypadku oferowania zamiennika.</w:t>
      </w:r>
    </w:p>
    <w:p w14:paraId="48920AC6" w14:textId="77777777" w:rsidR="00AF2E32" w:rsidRPr="00CC5B55" w:rsidRDefault="00AF2E32" w:rsidP="00410235">
      <w:pPr>
        <w:numPr>
          <w:ilvl w:val="3"/>
          <w:numId w:val="76"/>
        </w:numPr>
        <w:suppressAutoHyphens/>
        <w:ind w:left="709" w:hanging="425"/>
        <w:jc w:val="both"/>
      </w:pPr>
      <w:r>
        <w:rPr>
          <w:b/>
          <w:sz w:val="22"/>
          <w:szCs w:val="22"/>
        </w:rPr>
        <w:t>Dotyczy zadań 10-12, 14-27.</w:t>
      </w:r>
    </w:p>
    <w:p w14:paraId="25B43542" w14:textId="77777777" w:rsidR="00AF2E32" w:rsidRPr="00CC5B55" w:rsidRDefault="00AF2E32" w:rsidP="00410235">
      <w:pPr>
        <w:numPr>
          <w:ilvl w:val="0"/>
          <w:numId w:val="79"/>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0D6BEAF7" w14:textId="77777777" w:rsidR="00AF2E32" w:rsidRPr="00CC5B55" w:rsidRDefault="00AF2E32" w:rsidP="00410235">
      <w:pPr>
        <w:numPr>
          <w:ilvl w:val="0"/>
          <w:numId w:val="79"/>
        </w:numPr>
        <w:suppressAutoHyphens/>
        <w:jc w:val="both"/>
      </w:pPr>
      <w:r w:rsidRPr="00CC5B55">
        <w:rPr>
          <w:sz w:val="22"/>
          <w:szCs w:val="22"/>
        </w:rPr>
        <w:t>Kopia certyfikatu badania wydanego przez jednostkę notyfikowaną określającego możliwość zabudowy urządzenia w przestrzeniach</w:t>
      </w:r>
      <w:r>
        <w:rPr>
          <w:sz w:val="22"/>
          <w:szCs w:val="22"/>
        </w:rPr>
        <w:t xml:space="preserve"> zagrożonych wybuchem zgodnie z </w:t>
      </w:r>
      <w:r w:rsidRPr="00CC5B55">
        <w:rPr>
          <w:sz w:val="22"/>
          <w:szCs w:val="22"/>
        </w:rPr>
        <w:t>wymaganiami zamawiającego, ważny na dzień składania ofert</w:t>
      </w:r>
      <w:r>
        <w:rPr>
          <w:sz w:val="22"/>
          <w:szCs w:val="22"/>
        </w:rPr>
        <w:t>.</w:t>
      </w:r>
    </w:p>
    <w:p w14:paraId="0021ABE0" w14:textId="77777777" w:rsidR="00AF2E32" w:rsidRPr="00CC5B55" w:rsidRDefault="00AF2E32" w:rsidP="00410235">
      <w:pPr>
        <w:numPr>
          <w:ilvl w:val="0"/>
          <w:numId w:val="79"/>
        </w:numPr>
        <w:tabs>
          <w:tab w:val="left" w:pos="960"/>
        </w:tabs>
        <w:suppressAutoHyphens/>
        <w:jc w:val="both"/>
      </w:pPr>
      <w:r>
        <w:rPr>
          <w:sz w:val="22"/>
          <w:szCs w:val="22"/>
        </w:rPr>
        <w:t xml:space="preserve">Wzór </w:t>
      </w:r>
      <w:r w:rsidRPr="00CC5B55">
        <w:rPr>
          <w:sz w:val="22"/>
          <w:szCs w:val="22"/>
        </w:rPr>
        <w:t>Deklaracj</w:t>
      </w:r>
      <w:r>
        <w:rPr>
          <w:sz w:val="22"/>
          <w:szCs w:val="22"/>
        </w:rPr>
        <w:t>i</w:t>
      </w:r>
      <w:r w:rsidRPr="00CC5B55">
        <w:rPr>
          <w:sz w:val="22"/>
          <w:szCs w:val="22"/>
        </w:rPr>
        <w:t xml:space="preserve"> zgodności UE producenta lub jego upoważnionego przedstawiciela, iż oferowany produkt spełnia wymagania prawa polskiego i Unii Europejskiej w zakresie wprowadzania na rynek w podziemnych wyrobiskach zakładu górniczego w warunkach istniejących zagrożeń</w:t>
      </w:r>
      <w:r w:rsidRPr="00CC5B55">
        <w:rPr>
          <w:i/>
          <w:sz w:val="22"/>
          <w:szCs w:val="22"/>
        </w:rPr>
        <w:t xml:space="preserve"> </w:t>
      </w:r>
      <w:r w:rsidRPr="00CC5B55">
        <w:rPr>
          <w:sz w:val="22"/>
          <w:szCs w:val="22"/>
        </w:rPr>
        <w:t>zgodna z zapisami:</w:t>
      </w:r>
    </w:p>
    <w:p w14:paraId="26CB4EF3" w14:textId="77777777" w:rsidR="00AF2E32" w:rsidRPr="00CC5B55" w:rsidRDefault="00AF2E32" w:rsidP="00410235">
      <w:pPr>
        <w:numPr>
          <w:ilvl w:val="1"/>
          <w:numId w:val="70"/>
        </w:numPr>
        <w:suppressAutoHyphens/>
        <w:jc w:val="both"/>
      </w:pPr>
      <w:r w:rsidRPr="00CC5B55">
        <w:rPr>
          <w:sz w:val="22"/>
          <w:szCs w:val="22"/>
          <w:highlight w:val="white"/>
        </w:rPr>
        <w:t>Rozporządzeniu Ministra Rozwoju z dnia 6 czerwca 2016 r. w sprawie wymagań dla urządzeń i systemów ochronnych przeznaczonych do użytku w atmosferze potencjalnie wybuchowej</w:t>
      </w:r>
      <w:r w:rsidRPr="00CC5B55">
        <w:rPr>
          <w:sz w:val="22"/>
          <w:szCs w:val="22"/>
        </w:rPr>
        <w:t xml:space="preserve"> (</w:t>
      </w:r>
      <w:proofErr w:type="spellStart"/>
      <w:r w:rsidRPr="00CC5B55">
        <w:rPr>
          <w:sz w:val="22"/>
          <w:szCs w:val="22"/>
        </w:rPr>
        <w:t>Dz.U</w:t>
      </w:r>
      <w:proofErr w:type="spellEnd"/>
      <w:r w:rsidRPr="00CC5B55">
        <w:rPr>
          <w:sz w:val="22"/>
          <w:szCs w:val="22"/>
        </w:rPr>
        <w:t>. z 2016 r., poz. 817).</w:t>
      </w:r>
    </w:p>
    <w:p w14:paraId="60A077F3" w14:textId="70FCBF09" w:rsidR="00AF2E32" w:rsidRPr="00CC5B55" w:rsidRDefault="00AF2E32" w:rsidP="00410235">
      <w:pPr>
        <w:numPr>
          <w:ilvl w:val="0"/>
          <w:numId w:val="79"/>
        </w:numPr>
        <w:tabs>
          <w:tab w:val="left" w:pos="960"/>
        </w:tabs>
        <w:suppressAutoHyphens/>
        <w:jc w:val="both"/>
      </w:pPr>
      <w:r w:rsidRPr="00CC5B55">
        <w:rPr>
          <w:sz w:val="22"/>
          <w:szCs w:val="22"/>
        </w:rPr>
        <w:t>Instrukcja obsługi urządzenia zgodna z zapisami dokument</w:t>
      </w:r>
      <w:r>
        <w:rPr>
          <w:sz w:val="22"/>
          <w:szCs w:val="22"/>
        </w:rPr>
        <w:t>acji technicznej zdeponowanej w </w:t>
      </w:r>
      <w:r w:rsidRPr="00CC5B55">
        <w:rPr>
          <w:sz w:val="22"/>
          <w:szCs w:val="22"/>
        </w:rPr>
        <w:t>jednostce notyfikowanej oraz certyfikatu badania, potwierdzająca parametry techni</w:t>
      </w:r>
      <w:r>
        <w:rPr>
          <w:sz w:val="22"/>
          <w:szCs w:val="22"/>
        </w:rPr>
        <w:t>czne wymagane w załączniku nr 3 do SWZ</w:t>
      </w:r>
      <w:r w:rsidRPr="00CC5B55">
        <w:rPr>
          <w:sz w:val="22"/>
          <w:szCs w:val="22"/>
        </w:rPr>
        <w:t>,</w:t>
      </w:r>
    </w:p>
    <w:p w14:paraId="07268BEF" w14:textId="77777777" w:rsidR="00AF2E32" w:rsidRPr="00CC5B55" w:rsidRDefault="00AF2E32" w:rsidP="00410235">
      <w:pPr>
        <w:numPr>
          <w:ilvl w:val="3"/>
          <w:numId w:val="76"/>
        </w:numPr>
        <w:suppressAutoHyphens/>
        <w:ind w:hanging="2918"/>
        <w:jc w:val="both"/>
      </w:pPr>
      <w:r w:rsidRPr="00CC5B55">
        <w:rPr>
          <w:b/>
          <w:sz w:val="22"/>
          <w:szCs w:val="22"/>
        </w:rPr>
        <w:t>Dotyczy zada</w:t>
      </w:r>
      <w:r>
        <w:rPr>
          <w:b/>
          <w:sz w:val="22"/>
          <w:szCs w:val="22"/>
        </w:rPr>
        <w:t>nia</w:t>
      </w:r>
      <w:r w:rsidRPr="00CC5B55">
        <w:rPr>
          <w:b/>
          <w:sz w:val="22"/>
          <w:szCs w:val="22"/>
        </w:rPr>
        <w:t xml:space="preserve"> </w:t>
      </w:r>
      <w:r>
        <w:rPr>
          <w:b/>
          <w:sz w:val="22"/>
          <w:szCs w:val="22"/>
        </w:rPr>
        <w:t>28-29</w:t>
      </w:r>
      <w:r w:rsidRPr="00CC5B55">
        <w:rPr>
          <w:b/>
          <w:sz w:val="22"/>
          <w:szCs w:val="22"/>
        </w:rPr>
        <w:t>:</w:t>
      </w:r>
    </w:p>
    <w:p w14:paraId="6CD2FD74" w14:textId="77777777" w:rsidR="00AF2E32" w:rsidRPr="00CC5B55" w:rsidRDefault="00AF2E32" w:rsidP="00410235">
      <w:pPr>
        <w:numPr>
          <w:ilvl w:val="0"/>
          <w:numId w:val="77"/>
        </w:numPr>
        <w:suppressAutoHyphens/>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Pr>
          <w:sz w:val="22"/>
          <w:szCs w:val="22"/>
        </w:rPr>
        <w:t>do S</w:t>
      </w:r>
      <w:r w:rsidRPr="00CC5B55">
        <w:rPr>
          <w:sz w:val="22"/>
          <w:szCs w:val="22"/>
        </w:rPr>
        <w:t>WZ.</w:t>
      </w:r>
    </w:p>
    <w:p w14:paraId="75523CBB" w14:textId="77777777" w:rsidR="00AF2E32" w:rsidRPr="003B501C" w:rsidRDefault="00AF2E32" w:rsidP="00410235">
      <w:pPr>
        <w:numPr>
          <w:ilvl w:val="0"/>
          <w:numId w:val="77"/>
        </w:numPr>
        <w:tabs>
          <w:tab w:val="left" w:pos="960"/>
        </w:tabs>
        <w:suppressAutoHyphens/>
        <w:jc w:val="both"/>
      </w:pPr>
      <w:r>
        <w:rPr>
          <w:sz w:val="22"/>
          <w:szCs w:val="22"/>
        </w:rPr>
        <w:t xml:space="preserve">Kopia </w:t>
      </w:r>
      <w:r w:rsidRPr="00CC5B55">
        <w:rPr>
          <w:sz w:val="22"/>
          <w:szCs w:val="22"/>
        </w:rPr>
        <w:t>Dopuszczeni</w:t>
      </w:r>
      <w:r>
        <w:rPr>
          <w:sz w:val="22"/>
          <w:szCs w:val="22"/>
        </w:rPr>
        <w:t>a</w:t>
      </w:r>
      <w:r w:rsidRPr="00CC5B55">
        <w:rPr>
          <w:sz w:val="22"/>
          <w:szCs w:val="22"/>
        </w:rPr>
        <w:t xml:space="preserve"> Prezesa WUG</w:t>
      </w:r>
      <w:r>
        <w:rPr>
          <w:sz w:val="22"/>
          <w:szCs w:val="22"/>
        </w:rPr>
        <w:t xml:space="preserve"> do stosowania w podziemnych wyrobiskach górniczych.</w:t>
      </w:r>
    </w:p>
    <w:p w14:paraId="6EF0B9DB" w14:textId="77777777" w:rsidR="00AF2E32" w:rsidRPr="004E0D63" w:rsidRDefault="00AF2E32" w:rsidP="00410235">
      <w:pPr>
        <w:numPr>
          <w:ilvl w:val="0"/>
          <w:numId w:val="77"/>
        </w:numPr>
        <w:tabs>
          <w:tab w:val="left" w:pos="960"/>
        </w:tabs>
        <w:suppressAutoHyphens/>
        <w:jc w:val="both"/>
      </w:pPr>
      <w:r w:rsidRPr="00CC5B55">
        <w:rPr>
          <w:sz w:val="22"/>
          <w:szCs w:val="22"/>
        </w:rPr>
        <w:t>Kopia certyfikatu badania wydanego przez jednostkę notyfikowaną określającego możliwość zabudowy urządzenia w przestrzeniach</w:t>
      </w:r>
      <w:r>
        <w:rPr>
          <w:sz w:val="22"/>
          <w:szCs w:val="22"/>
        </w:rPr>
        <w:t xml:space="preserve"> zagrożonych wybuchem zgodnie z </w:t>
      </w:r>
      <w:r w:rsidRPr="00CC5B55">
        <w:rPr>
          <w:sz w:val="22"/>
          <w:szCs w:val="22"/>
        </w:rPr>
        <w:t>wymaganiami zamawiającego, ważny na dzień składania ofert</w:t>
      </w:r>
      <w:r>
        <w:rPr>
          <w:sz w:val="22"/>
          <w:szCs w:val="22"/>
        </w:rPr>
        <w:t>.</w:t>
      </w:r>
    </w:p>
    <w:p w14:paraId="3D997659" w14:textId="58561C81" w:rsidR="00AF2E32" w:rsidRPr="0047613C" w:rsidRDefault="00AF2E32" w:rsidP="0047613C">
      <w:pPr>
        <w:numPr>
          <w:ilvl w:val="0"/>
          <w:numId w:val="77"/>
        </w:numPr>
        <w:tabs>
          <w:tab w:val="left" w:pos="960"/>
        </w:tabs>
        <w:suppressAutoHyphens/>
        <w:jc w:val="both"/>
      </w:pPr>
      <w:r w:rsidRPr="00CC5B55">
        <w:rPr>
          <w:sz w:val="22"/>
          <w:szCs w:val="22"/>
        </w:rPr>
        <w:t xml:space="preserve">Instrukcja obsługi urządzenia zgodna z zapisami dokumentacji technicznej, potwierdzająca parametry techniczne wymagane w załączniku nr </w:t>
      </w:r>
      <w:r>
        <w:rPr>
          <w:sz w:val="22"/>
          <w:szCs w:val="22"/>
        </w:rPr>
        <w:t>3 do SWZ.</w:t>
      </w:r>
    </w:p>
    <w:p w14:paraId="435E18D0" w14:textId="77777777" w:rsidR="00AF2E32" w:rsidRPr="00CC5B55" w:rsidRDefault="00AF2E32" w:rsidP="00410235">
      <w:pPr>
        <w:numPr>
          <w:ilvl w:val="3"/>
          <w:numId w:val="76"/>
        </w:numPr>
        <w:suppressAutoHyphens/>
        <w:ind w:hanging="2918"/>
        <w:jc w:val="both"/>
      </w:pPr>
      <w:r w:rsidRPr="00CC5B55">
        <w:rPr>
          <w:b/>
          <w:sz w:val="22"/>
          <w:szCs w:val="22"/>
        </w:rPr>
        <w:lastRenderedPageBreak/>
        <w:t xml:space="preserve">Dotyczy zadania </w:t>
      </w:r>
      <w:r>
        <w:rPr>
          <w:b/>
          <w:sz w:val="22"/>
          <w:szCs w:val="22"/>
        </w:rPr>
        <w:t>13</w:t>
      </w:r>
      <w:r w:rsidRPr="00CC5B55">
        <w:rPr>
          <w:b/>
          <w:sz w:val="22"/>
          <w:szCs w:val="22"/>
        </w:rPr>
        <w:t xml:space="preserve">: </w:t>
      </w:r>
    </w:p>
    <w:p w14:paraId="0BEAAD4C" w14:textId="77777777" w:rsidR="00AF2E32" w:rsidRPr="00CC5B55" w:rsidRDefault="00AF2E32" w:rsidP="00410235">
      <w:pPr>
        <w:numPr>
          <w:ilvl w:val="7"/>
          <w:numId w:val="78"/>
        </w:numPr>
        <w:tabs>
          <w:tab w:val="left" w:pos="960"/>
        </w:tabs>
        <w:suppressAutoHyphens/>
        <w:ind w:left="993" w:hanging="426"/>
        <w:jc w:val="both"/>
      </w:pPr>
      <w:r w:rsidRPr="00CC5B55">
        <w:rPr>
          <w:sz w:val="22"/>
          <w:szCs w:val="22"/>
        </w:rPr>
        <w:t xml:space="preserve">Oświadczenie oraz wykaz parametrów </w:t>
      </w:r>
      <w:proofErr w:type="spellStart"/>
      <w:r w:rsidRPr="00CC5B55">
        <w:rPr>
          <w:sz w:val="22"/>
          <w:szCs w:val="22"/>
        </w:rPr>
        <w:t>techniczno</w:t>
      </w:r>
      <w:proofErr w:type="spellEnd"/>
      <w:r w:rsidRPr="00CC5B55">
        <w:rPr>
          <w:sz w:val="22"/>
          <w:szCs w:val="22"/>
        </w:rPr>
        <w:t xml:space="preserve"> – użytkowych przedmiotu zamówienia – zgodnie z </w:t>
      </w:r>
      <w:r w:rsidRPr="00CC5B55">
        <w:rPr>
          <w:b/>
          <w:sz w:val="22"/>
          <w:szCs w:val="22"/>
        </w:rPr>
        <w:t>Zał</w:t>
      </w:r>
      <w:r w:rsidRPr="00CC5B55">
        <w:rPr>
          <w:sz w:val="22"/>
          <w:szCs w:val="22"/>
        </w:rPr>
        <w:t>ą</w:t>
      </w:r>
      <w:r w:rsidRPr="00CC5B55">
        <w:rPr>
          <w:b/>
          <w:sz w:val="22"/>
          <w:szCs w:val="22"/>
        </w:rPr>
        <w:t>cznikiem nr </w:t>
      </w:r>
      <w:r>
        <w:rPr>
          <w:b/>
          <w:sz w:val="22"/>
          <w:szCs w:val="22"/>
        </w:rPr>
        <w:t>3</w:t>
      </w:r>
      <w:r w:rsidRPr="00CC5B55">
        <w:rPr>
          <w:b/>
          <w:sz w:val="22"/>
          <w:szCs w:val="22"/>
        </w:rPr>
        <w:t xml:space="preserve"> </w:t>
      </w:r>
      <w:r w:rsidRPr="00CC5B55">
        <w:rPr>
          <w:sz w:val="22"/>
          <w:szCs w:val="22"/>
        </w:rPr>
        <w:t>do SWZ.</w:t>
      </w:r>
    </w:p>
    <w:p w14:paraId="4506E5E5" w14:textId="60C1028C" w:rsidR="00AF2E32" w:rsidRPr="00CC5B55" w:rsidRDefault="00AF2E32" w:rsidP="00410235">
      <w:pPr>
        <w:numPr>
          <w:ilvl w:val="7"/>
          <w:numId w:val="78"/>
        </w:numPr>
        <w:tabs>
          <w:tab w:val="left" w:pos="960"/>
        </w:tabs>
        <w:suppressAutoHyphens/>
        <w:ind w:left="993" w:hanging="426"/>
        <w:jc w:val="both"/>
      </w:pPr>
      <w:r w:rsidRPr="00CC5B55">
        <w:rPr>
          <w:sz w:val="22"/>
          <w:szCs w:val="22"/>
        </w:rPr>
        <w:t xml:space="preserve">Instrukcja obsługi lub karta katalogowa, potwierdzająca </w:t>
      </w:r>
      <w:r>
        <w:rPr>
          <w:sz w:val="22"/>
          <w:szCs w:val="22"/>
        </w:rPr>
        <w:t>parametry techniczne wymagane w </w:t>
      </w:r>
      <w:r w:rsidRPr="00CC5B55">
        <w:rPr>
          <w:sz w:val="22"/>
          <w:szCs w:val="22"/>
        </w:rPr>
        <w:t xml:space="preserve">załączniku nr </w:t>
      </w:r>
      <w:r>
        <w:rPr>
          <w:sz w:val="22"/>
          <w:szCs w:val="22"/>
        </w:rPr>
        <w:t>3 do SWZ</w:t>
      </w:r>
      <w:r w:rsidRPr="00CC5B55">
        <w:rPr>
          <w:sz w:val="22"/>
          <w:szCs w:val="22"/>
        </w:rPr>
        <w:t>.</w:t>
      </w:r>
    </w:p>
    <w:p w14:paraId="34AE5F41" w14:textId="77777777" w:rsidR="00AF2E32" w:rsidRPr="00CC5B55" w:rsidRDefault="00AF2E32" w:rsidP="00AF2E32">
      <w:pPr>
        <w:tabs>
          <w:tab w:val="left" w:pos="960"/>
        </w:tabs>
        <w:rPr>
          <w:sz w:val="22"/>
          <w:szCs w:val="22"/>
        </w:rPr>
      </w:pPr>
    </w:p>
    <w:p w14:paraId="20890B05" w14:textId="77777777" w:rsidR="00AF2E32" w:rsidRPr="00CC5B55" w:rsidRDefault="00AF2E32" w:rsidP="00410235">
      <w:pPr>
        <w:numPr>
          <w:ilvl w:val="8"/>
          <w:numId w:val="72"/>
        </w:numPr>
        <w:tabs>
          <w:tab w:val="left" w:pos="426"/>
        </w:tabs>
        <w:suppressAutoHyphens/>
        <w:ind w:hanging="6480"/>
        <w:jc w:val="both"/>
      </w:pPr>
      <w:r w:rsidRPr="00CC5B55">
        <w:rPr>
          <w:b/>
          <w:iCs/>
          <w:sz w:val="22"/>
          <w:szCs w:val="22"/>
        </w:rPr>
        <w:t>Dokumenty i informacje wymagane przed zawarciem umowy:</w:t>
      </w:r>
    </w:p>
    <w:p w14:paraId="44788074" w14:textId="77777777" w:rsidR="00AF2E32" w:rsidRPr="00CC5B55" w:rsidRDefault="00AF2E32" w:rsidP="00AF2E32">
      <w:pPr>
        <w:ind w:left="284" w:hanging="284"/>
        <w:jc w:val="both"/>
        <w:rPr>
          <w:b/>
          <w:iCs/>
          <w:sz w:val="22"/>
          <w:szCs w:val="22"/>
        </w:rPr>
      </w:pPr>
    </w:p>
    <w:p w14:paraId="5DE4C079" w14:textId="77777777" w:rsidR="00AF2E32" w:rsidRPr="00CC5B55" w:rsidRDefault="00AF2E32" w:rsidP="00410235">
      <w:pPr>
        <w:numPr>
          <w:ilvl w:val="0"/>
          <w:numId w:val="80"/>
        </w:numPr>
        <w:tabs>
          <w:tab w:val="clear" w:pos="360"/>
          <w:tab w:val="num" w:pos="0"/>
        </w:tabs>
        <w:suppressAutoHyphens/>
        <w:ind w:left="709" w:hanging="283"/>
        <w:contextualSpacing/>
        <w:jc w:val="both"/>
      </w:pPr>
      <w:r w:rsidRPr="00CC5B55">
        <w:rPr>
          <w:iCs/>
          <w:sz w:val="22"/>
          <w:szCs w:val="22"/>
        </w:rPr>
        <w:t>Umowa regulująca współpracę Wykonawców – w przypadku wyboru oferty wspólnej, na żądanie Zamawiającego</w:t>
      </w:r>
    </w:p>
    <w:p w14:paraId="2BB8D619" w14:textId="77777777" w:rsidR="00AF2E32" w:rsidRPr="00CC5B55" w:rsidRDefault="00AF2E32" w:rsidP="00410235">
      <w:pPr>
        <w:pStyle w:val="Akapitzlist"/>
        <w:numPr>
          <w:ilvl w:val="0"/>
          <w:numId w:val="80"/>
        </w:numPr>
        <w:tabs>
          <w:tab w:val="clear" w:pos="360"/>
          <w:tab w:val="num" w:pos="0"/>
        </w:tabs>
        <w:suppressAutoHyphens/>
        <w:ind w:left="709" w:hanging="283"/>
        <w:jc w:val="both"/>
      </w:pPr>
      <w:r w:rsidRPr="00CC5B55">
        <w:rPr>
          <w:sz w:val="22"/>
          <w:szCs w:val="22"/>
        </w:rPr>
        <w:t>Informacje dotyczące sposobu komunikowania się Zamawiającego z Wykonawcą celem realizacji umowy:</w:t>
      </w:r>
    </w:p>
    <w:p w14:paraId="6CFA4563" w14:textId="77777777" w:rsidR="00AF2E32" w:rsidRPr="00CC5B55" w:rsidRDefault="00AF2E32" w:rsidP="00AF2E32">
      <w:pPr>
        <w:pStyle w:val="Akapitzlist"/>
        <w:rPr>
          <w:iCs/>
          <w:sz w:val="22"/>
          <w:szCs w:val="22"/>
        </w:rPr>
      </w:pPr>
    </w:p>
    <w:p w14:paraId="5844CBAB" w14:textId="77777777" w:rsidR="00AF2E32" w:rsidRPr="00CC5B55" w:rsidRDefault="00AF2E32" w:rsidP="00AF2E32">
      <w:pPr>
        <w:pStyle w:val="Akapitzlist"/>
        <w:ind w:left="644"/>
        <w:jc w:val="both"/>
      </w:pPr>
      <w:r w:rsidRPr="00CC5B55">
        <w:rPr>
          <w:sz w:val="22"/>
          <w:szCs w:val="22"/>
        </w:rPr>
        <w:t xml:space="preserve">Adres poczty elektronicznej, na który będzie przekazywana informacja o opublikowaniu zamówienia w „Portalu Dostawcy” lub przekazywane będzie zamówienie e-mailem </w:t>
      </w:r>
      <w:r w:rsidRPr="00CC5B55">
        <w:rPr>
          <w:sz w:val="22"/>
          <w:szCs w:val="22"/>
        </w:rPr>
        <w:br/>
        <w:t xml:space="preserve">w formacie pdf ___________________ </w:t>
      </w:r>
      <w:r w:rsidRPr="00CC5B55">
        <w:rPr>
          <w:i/>
          <w:sz w:val="22"/>
          <w:szCs w:val="22"/>
        </w:rPr>
        <w:t>(Wykonawca podaje wyłącznie jeden adres e-mail)</w:t>
      </w:r>
    </w:p>
    <w:p w14:paraId="62463DC1" w14:textId="77777777" w:rsidR="00AF2E32" w:rsidRPr="00CC5B55" w:rsidRDefault="00AF2E32" w:rsidP="00AF2E32">
      <w:pPr>
        <w:ind w:left="644"/>
        <w:jc w:val="both"/>
      </w:pPr>
      <w:r w:rsidRPr="00CC5B55">
        <w:rPr>
          <w:sz w:val="22"/>
          <w:szCs w:val="22"/>
        </w:rPr>
        <w:t xml:space="preserve">Osoba odpowiedzialna za realizację umowy (w tym reklamację i badania kontrolne) ze strony Wykonawcy: </w:t>
      </w:r>
    </w:p>
    <w:p w14:paraId="3BBBFEC3" w14:textId="77777777" w:rsidR="00AF2E32" w:rsidRPr="00CC5B55" w:rsidRDefault="00AF2E32" w:rsidP="00AF2E32">
      <w:pPr>
        <w:ind w:left="644"/>
        <w:jc w:val="both"/>
      </w:pPr>
      <w:r w:rsidRPr="00CC5B55">
        <w:rPr>
          <w:sz w:val="22"/>
          <w:szCs w:val="22"/>
        </w:rPr>
        <w:t xml:space="preserve">Pan/Pani </w:t>
      </w:r>
      <w:r w:rsidRPr="00CC5B55">
        <w:rPr>
          <w:sz w:val="22"/>
          <w:szCs w:val="22"/>
        </w:rPr>
        <w:tab/>
      </w:r>
      <w:r w:rsidRPr="00CC5B55">
        <w:rPr>
          <w:sz w:val="22"/>
          <w:szCs w:val="22"/>
        </w:rPr>
        <w:tab/>
        <w:t>_________________________</w:t>
      </w:r>
    </w:p>
    <w:p w14:paraId="36295D07" w14:textId="77777777" w:rsidR="00AF2E32" w:rsidRPr="00CC5B55" w:rsidRDefault="00AF2E32" w:rsidP="00AF2E32">
      <w:pPr>
        <w:pStyle w:val="Akapitzlist"/>
        <w:ind w:left="644"/>
        <w:jc w:val="both"/>
      </w:pPr>
      <w:r w:rsidRPr="00CC5B55">
        <w:rPr>
          <w:sz w:val="22"/>
          <w:szCs w:val="22"/>
        </w:rPr>
        <w:t xml:space="preserve">Nr telefonu  </w:t>
      </w:r>
      <w:r w:rsidRPr="00CC5B55">
        <w:rPr>
          <w:sz w:val="22"/>
          <w:szCs w:val="22"/>
        </w:rPr>
        <w:tab/>
      </w:r>
      <w:r w:rsidRPr="00CC5B55">
        <w:rPr>
          <w:sz w:val="22"/>
          <w:szCs w:val="22"/>
        </w:rPr>
        <w:tab/>
        <w:t>_________________________.</w:t>
      </w:r>
    </w:p>
    <w:p w14:paraId="6BE29561" w14:textId="77777777" w:rsidR="00AF2E32" w:rsidRPr="00CC5B55" w:rsidRDefault="00AF2E32" w:rsidP="00AF2E32">
      <w:pPr>
        <w:pStyle w:val="Akapitzlist"/>
        <w:ind w:left="644"/>
        <w:jc w:val="both"/>
        <w:rPr>
          <w:b/>
          <w:sz w:val="22"/>
          <w:szCs w:val="22"/>
        </w:rPr>
      </w:pPr>
    </w:p>
    <w:p w14:paraId="6E89A126" w14:textId="77777777" w:rsidR="00AF2E32" w:rsidRPr="00CC5B55" w:rsidRDefault="00AF2E32" w:rsidP="00AF2E32">
      <w:pPr>
        <w:ind w:left="644"/>
        <w:jc w:val="both"/>
      </w:pPr>
      <w:r w:rsidRPr="00CC5B55">
        <w:rPr>
          <w:iCs/>
          <w:sz w:val="22"/>
          <w:szCs w:val="22"/>
        </w:rPr>
        <w:t xml:space="preserve">Dokumenty i informacje wymienione w ust. 2 należy dostarczyć na nośniku elektronicznym lub przesłać na adres e-mail: </w:t>
      </w:r>
      <w:hyperlink r:id="rId24" w:history="1">
        <w:r w:rsidRPr="004D5C5B">
          <w:rPr>
            <w:rStyle w:val="Hipercze"/>
            <w:i/>
            <w:iCs/>
            <w:sz w:val="22"/>
            <w:szCs w:val="22"/>
          </w:rPr>
          <w:t>w.miklasz@pgg.pl</w:t>
        </w:r>
      </w:hyperlink>
      <w:r w:rsidRPr="00CC5B55">
        <w:rPr>
          <w:i/>
          <w:iCs/>
          <w:sz w:val="22"/>
          <w:szCs w:val="22"/>
        </w:rPr>
        <w:t xml:space="preserve"> </w:t>
      </w:r>
      <w:r w:rsidRPr="00CC5B55">
        <w:rPr>
          <w:iCs/>
          <w:sz w:val="22"/>
          <w:szCs w:val="22"/>
        </w:rPr>
        <w:t xml:space="preserve">w terminie </w:t>
      </w:r>
      <w:r w:rsidRPr="00CC5B55">
        <w:rPr>
          <w:b/>
          <w:iCs/>
          <w:sz w:val="22"/>
          <w:szCs w:val="22"/>
        </w:rPr>
        <w:t>do 5 dni</w:t>
      </w:r>
      <w:r w:rsidRPr="00CC5B55">
        <w:rPr>
          <w:iCs/>
          <w:sz w:val="22"/>
          <w:szCs w:val="22"/>
        </w:rPr>
        <w:t xml:space="preserve"> od daty rozstrzygnięcia postępowania w przeciwnym wypadku </w:t>
      </w:r>
      <w:r w:rsidRPr="00CC5B55">
        <w:rPr>
          <w:sz w:val="22"/>
          <w:szCs w:val="24"/>
        </w:rPr>
        <w:t>zawarcie umowy będzie niemożliwe z przyczyn leżących po stronie Wykonawcy.</w:t>
      </w:r>
    </w:p>
    <w:p w14:paraId="30F812D6" w14:textId="77777777" w:rsidR="00AF2E32" w:rsidRPr="00CC5B55" w:rsidRDefault="00AF2E32" w:rsidP="00AF2E32">
      <w:pPr>
        <w:ind w:left="426" w:hanging="426"/>
        <w:jc w:val="both"/>
        <w:rPr>
          <w:b/>
          <w:sz w:val="22"/>
          <w:szCs w:val="22"/>
        </w:rPr>
      </w:pPr>
    </w:p>
    <w:p w14:paraId="37F7621A" w14:textId="77777777" w:rsidR="00AF2E32" w:rsidRPr="00CC5B55" w:rsidRDefault="00AF2E32" w:rsidP="00410235">
      <w:pPr>
        <w:numPr>
          <w:ilvl w:val="8"/>
          <w:numId w:val="72"/>
        </w:numPr>
        <w:tabs>
          <w:tab w:val="left" w:pos="426"/>
        </w:tabs>
        <w:suppressAutoHyphens/>
        <w:ind w:hanging="6480"/>
      </w:pPr>
      <w:r w:rsidRPr="00CC5B55">
        <w:rPr>
          <w:b/>
          <w:sz w:val="22"/>
          <w:szCs w:val="22"/>
        </w:rPr>
        <w:t xml:space="preserve">DOKUMENTY, które należy </w:t>
      </w:r>
      <w:r w:rsidRPr="00CC5B55">
        <w:rPr>
          <w:b/>
          <w:sz w:val="22"/>
          <w:szCs w:val="22"/>
          <w:u w:val="single"/>
        </w:rPr>
        <w:t>złożyć wraz z dostawą</w:t>
      </w:r>
      <w:r w:rsidRPr="00CC5B55">
        <w:rPr>
          <w:b/>
          <w:sz w:val="22"/>
          <w:szCs w:val="22"/>
        </w:rPr>
        <w:t>:</w:t>
      </w:r>
    </w:p>
    <w:p w14:paraId="287B486D" w14:textId="77777777" w:rsidR="00AF2E32" w:rsidRPr="00CC5B55" w:rsidRDefault="00AF2E32" w:rsidP="00AF2E32">
      <w:pPr>
        <w:tabs>
          <w:tab w:val="left" w:pos="709"/>
        </w:tabs>
        <w:ind w:left="6480"/>
        <w:rPr>
          <w:b/>
          <w:sz w:val="22"/>
          <w:szCs w:val="22"/>
        </w:rPr>
      </w:pPr>
    </w:p>
    <w:p w14:paraId="1C96544B" w14:textId="77777777" w:rsidR="00AF2E32" w:rsidRPr="00CC5B55" w:rsidRDefault="00AF2E32" w:rsidP="00410235">
      <w:pPr>
        <w:pStyle w:val="Akapitzlist"/>
        <w:numPr>
          <w:ilvl w:val="0"/>
          <w:numId w:val="81"/>
        </w:numPr>
        <w:suppressAutoHyphens/>
        <w:jc w:val="both"/>
      </w:pPr>
      <w:r w:rsidRPr="00CC5B55">
        <w:rPr>
          <w:sz w:val="22"/>
          <w:szCs w:val="22"/>
        </w:rPr>
        <w:t>Dokumenty:</w:t>
      </w:r>
    </w:p>
    <w:p w14:paraId="4E2C7ACA" w14:textId="77777777" w:rsidR="00AF2E32" w:rsidRPr="00CC5B55" w:rsidRDefault="00AF2E32" w:rsidP="00410235">
      <w:pPr>
        <w:numPr>
          <w:ilvl w:val="2"/>
          <w:numId w:val="81"/>
        </w:numPr>
        <w:tabs>
          <w:tab w:val="clear" w:pos="1276"/>
          <w:tab w:val="num" w:pos="851"/>
        </w:tabs>
        <w:suppressAutoHyphens/>
        <w:ind w:left="850"/>
        <w:jc w:val="both"/>
      </w:pPr>
      <w:r w:rsidRPr="00CC5B55">
        <w:rPr>
          <w:sz w:val="22"/>
          <w:szCs w:val="22"/>
        </w:rPr>
        <w:t>dowód wydania materiału (WZ)</w:t>
      </w:r>
    </w:p>
    <w:p w14:paraId="1B6F8468" w14:textId="77777777" w:rsidR="00AF2E32" w:rsidRPr="00CC5B55" w:rsidRDefault="00AF2E32" w:rsidP="00410235">
      <w:pPr>
        <w:numPr>
          <w:ilvl w:val="2"/>
          <w:numId w:val="81"/>
        </w:numPr>
        <w:tabs>
          <w:tab w:val="clear" w:pos="1276"/>
          <w:tab w:val="num" w:pos="851"/>
        </w:tabs>
        <w:suppressAutoHyphens/>
        <w:ind w:left="850"/>
        <w:jc w:val="both"/>
      </w:pPr>
      <w:r w:rsidRPr="00CC5B55">
        <w:rPr>
          <w:sz w:val="22"/>
          <w:szCs w:val="22"/>
        </w:rPr>
        <w:t>dokumenty wymagane dla poszczególnych zadań wg przedstawionej tabeli:</w:t>
      </w:r>
    </w:p>
    <w:p w14:paraId="20374846" w14:textId="77777777" w:rsidR="00AF2E32" w:rsidRPr="00CC5B55" w:rsidRDefault="00AF2E32" w:rsidP="00AF2E32">
      <w:pPr>
        <w:ind w:left="2340" w:hanging="2056"/>
        <w:jc w:val="both"/>
        <w:rPr>
          <w:b/>
          <w:sz w:val="22"/>
          <w:szCs w:val="22"/>
          <w:highlight w:val="yellow"/>
        </w:rPr>
      </w:pPr>
    </w:p>
    <w:tbl>
      <w:tblPr>
        <w:tblW w:w="9474" w:type="dxa"/>
        <w:tblInd w:w="-5" w:type="dxa"/>
        <w:tblLayout w:type="fixed"/>
        <w:tblLook w:val="0000" w:firstRow="0" w:lastRow="0" w:firstColumn="0" w:lastColumn="0" w:noHBand="0" w:noVBand="0"/>
      </w:tblPr>
      <w:tblGrid>
        <w:gridCol w:w="520"/>
        <w:gridCol w:w="1585"/>
        <w:gridCol w:w="1585"/>
        <w:gridCol w:w="1585"/>
        <w:gridCol w:w="1585"/>
        <w:gridCol w:w="1228"/>
        <w:gridCol w:w="1386"/>
      </w:tblGrid>
      <w:tr w:rsidR="00AF2E32" w:rsidRPr="00CC5B55" w14:paraId="4CB33F70" w14:textId="77777777" w:rsidTr="00293880">
        <w:trPr>
          <w:cantSplit/>
          <w:trHeight w:val="1228"/>
        </w:trPr>
        <w:tc>
          <w:tcPr>
            <w:tcW w:w="520" w:type="dxa"/>
            <w:tcBorders>
              <w:top w:val="single" w:sz="4" w:space="0" w:color="000000"/>
              <w:left w:val="single" w:sz="4" w:space="0" w:color="000000"/>
              <w:bottom w:val="single" w:sz="4" w:space="0" w:color="000000"/>
            </w:tcBorders>
            <w:shd w:val="clear" w:color="auto" w:fill="F2F2F2"/>
            <w:textDirection w:val="btLr"/>
            <w:vAlign w:val="center"/>
          </w:tcPr>
          <w:p w14:paraId="03DC6BA4" w14:textId="77777777" w:rsidR="00AF2E32" w:rsidRPr="00CC5B55" w:rsidRDefault="00AF2E32" w:rsidP="00293880">
            <w:pPr>
              <w:ind w:left="113" w:right="113"/>
              <w:jc w:val="center"/>
            </w:pPr>
            <w:r w:rsidRPr="00CC5B55">
              <w:rPr>
                <w:b/>
              </w:rPr>
              <w:t>Nr zadania</w:t>
            </w:r>
          </w:p>
        </w:tc>
        <w:tc>
          <w:tcPr>
            <w:tcW w:w="1585" w:type="dxa"/>
            <w:tcBorders>
              <w:top w:val="single" w:sz="4" w:space="0" w:color="000000"/>
              <w:left w:val="single" w:sz="4" w:space="0" w:color="000000"/>
              <w:bottom w:val="single" w:sz="4" w:space="0" w:color="000000"/>
            </w:tcBorders>
            <w:shd w:val="clear" w:color="auto" w:fill="F2F2F2"/>
            <w:vAlign w:val="center"/>
          </w:tcPr>
          <w:p w14:paraId="3A1A2D9F" w14:textId="77777777" w:rsidR="00AF2E32" w:rsidRPr="00CC5B55" w:rsidRDefault="00AF2E32" w:rsidP="00293880">
            <w:pPr>
              <w:jc w:val="center"/>
            </w:pPr>
            <w:r w:rsidRPr="00CC5B55">
              <w:rPr>
                <w:b/>
              </w:rPr>
              <w:t>Dopuszczenie WUG + dokumenty w nim wymienione</w:t>
            </w:r>
          </w:p>
        </w:tc>
        <w:tc>
          <w:tcPr>
            <w:tcW w:w="1585" w:type="dxa"/>
            <w:tcBorders>
              <w:top w:val="single" w:sz="4" w:space="0" w:color="000000"/>
              <w:left w:val="single" w:sz="4" w:space="0" w:color="000000"/>
              <w:bottom w:val="single" w:sz="4" w:space="0" w:color="000000"/>
            </w:tcBorders>
            <w:shd w:val="clear" w:color="auto" w:fill="F2F2F2"/>
            <w:vAlign w:val="center"/>
          </w:tcPr>
          <w:p w14:paraId="19550BB3" w14:textId="77777777" w:rsidR="00AF2E32" w:rsidRPr="00CC5B55" w:rsidRDefault="00AF2E32" w:rsidP="00293880">
            <w:pPr>
              <w:jc w:val="center"/>
            </w:pPr>
            <w:r w:rsidRPr="00CC5B55">
              <w:rPr>
                <w:b/>
              </w:rPr>
              <w:t>Deklaracja zgodności UE lub Świadectwo zgodności</w:t>
            </w:r>
          </w:p>
        </w:tc>
        <w:tc>
          <w:tcPr>
            <w:tcW w:w="1585" w:type="dxa"/>
            <w:tcBorders>
              <w:top w:val="single" w:sz="4" w:space="0" w:color="000000"/>
              <w:left w:val="single" w:sz="4" w:space="0" w:color="000000"/>
              <w:bottom w:val="single" w:sz="4" w:space="0" w:color="000000"/>
            </w:tcBorders>
            <w:shd w:val="clear" w:color="auto" w:fill="F2F2F2"/>
            <w:vAlign w:val="center"/>
          </w:tcPr>
          <w:p w14:paraId="6EAE8AD2" w14:textId="77777777" w:rsidR="00AF2E32" w:rsidRPr="00CC5B55" w:rsidRDefault="00AF2E32" w:rsidP="00293880">
            <w:pPr>
              <w:jc w:val="center"/>
            </w:pPr>
            <w:r w:rsidRPr="00CC5B55">
              <w:rPr>
                <w:b/>
              </w:rPr>
              <w:t>Deklaracja zgodności</w:t>
            </w:r>
          </w:p>
          <w:p w14:paraId="39108E5B"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F2F2F2"/>
            <w:vAlign w:val="center"/>
          </w:tcPr>
          <w:p w14:paraId="4B31FA78" w14:textId="77777777" w:rsidR="00AF2E32" w:rsidRPr="00CC5B55" w:rsidRDefault="00AF2E32" w:rsidP="00293880">
            <w:pPr>
              <w:jc w:val="center"/>
            </w:pPr>
            <w:r w:rsidRPr="00CC5B55">
              <w:rPr>
                <w:b/>
              </w:rPr>
              <w:t>Instrukcja obsługi</w:t>
            </w:r>
          </w:p>
          <w:p w14:paraId="5762BD63" w14:textId="77777777" w:rsidR="00AF2E32" w:rsidRPr="00CC5B55" w:rsidRDefault="00AF2E32" w:rsidP="00293880">
            <w:pPr>
              <w:jc w:val="center"/>
            </w:pPr>
            <w:r w:rsidRPr="00CC5B55">
              <w:rPr>
                <w:b/>
              </w:rPr>
              <w:t>lub karta katalogowa</w:t>
            </w:r>
          </w:p>
          <w:p w14:paraId="0208591C" w14:textId="77777777" w:rsidR="00AF2E32" w:rsidRPr="00CC5B55" w:rsidRDefault="00AF2E32" w:rsidP="00293880">
            <w:pPr>
              <w:jc w:val="center"/>
            </w:pPr>
          </w:p>
        </w:tc>
        <w:tc>
          <w:tcPr>
            <w:tcW w:w="1228" w:type="dxa"/>
            <w:tcBorders>
              <w:top w:val="single" w:sz="4" w:space="0" w:color="000000"/>
              <w:left w:val="single" w:sz="4" w:space="0" w:color="000000"/>
              <w:bottom w:val="single" w:sz="4" w:space="0" w:color="000000"/>
            </w:tcBorders>
            <w:shd w:val="clear" w:color="auto" w:fill="F2F2F2"/>
            <w:vAlign w:val="center"/>
          </w:tcPr>
          <w:p w14:paraId="154F27FE" w14:textId="77777777" w:rsidR="00AF2E32" w:rsidRPr="00CC5B55" w:rsidRDefault="00AF2E32" w:rsidP="00293880">
            <w:pPr>
              <w:jc w:val="center"/>
            </w:pPr>
            <w:r w:rsidRPr="00CC5B55">
              <w:rPr>
                <w:b/>
              </w:rPr>
              <w:t>Świadectwo jakości</w:t>
            </w:r>
          </w:p>
        </w:tc>
        <w:tc>
          <w:tcPr>
            <w:tcW w:w="13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BE042F" w14:textId="77777777" w:rsidR="00AF2E32" w:rsidRPr="00CC5B55" w:rsidRDefault="00AF2E32" w:rsidP="00293880">
            <w:pPr>
              <w:jc w:val="center"/>
            </w:pPr>
            <w:r w:rsidRPr="00CC5B55">
              <w:rPr>
                <w:b/>
              </w:rPr>
              <w:t>Karta gwarancyjna</w:t>
            </w:r>
          </w:p>
        </w:tc>
      </w:tr>
      <w:tr w:rsidR="00AF2E32" w:rsidRPr="00CC5B55" w14:paraId="61D3EC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39586A7" w14:textId="77777777" w:rsidR="00AF2E32" w:rsidRPr="00CC5B55" w:rsidRDefault="00AF2E32" w:rsidP="00293880">
            <w:pPr>
              <w:jc w:val="center"/>
            </w:pPr>
            <w:r w:rsidRPr="00CC5B55">
              <w:rPr>
                <w:sz w:val="22"/>
                <w:szCs w:val="22"/>
              </w:rPr>
              <w:t>1</w:t>
            </w:r>
          </w:p>
        </w:tc>
        <w:tc>
          <w:tcPr>
            <w:tcW w:w="1585" w:type="dxa"/>
            <w:tcBorders>
              <w:top w:val="single" w:sz="4" w:space="0" w:color="000000"/>
              <w:left w:val="single" w:sz="4" w:space="0" w:color="000000"/>
              <w:bottom w:val="single" w:sz="4" w:space="0" w:color="000000"/>
            </w:tcBorders>
            <w:shd w:val="clear" w:color="auto" w:fill="auto"/>
          </w:tcPr>
          <w:p w14:paraId="6A5B7BC6" w14:textId="77777777" w:rsidR="00AF2E32" w:rsidRPr="00CC5B55" w:rsidRDefault="00AF2E32" w:rsidP="00293880">
            <w:pPr>
              <w:snapToGrid w:val="0"/>
              <w:jc w:val="center"/>
              <w:rPr>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2A8433B" w14:textId="77777777" w:rsidR="00AF2E32" w:rsidRPr="00CC5B55" w:rsidRDefault="00AF2E32" w:rsidP="00293880">
            <w:pPr>
              <w:jc w:val="center"/>
            </w:pPr>
            <w:r w:rsidRPr="00CC5B55">
              <w:rPr>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C280248" w14:textId="77777777" w:rsidR="00AF2E32" w:rsidRPr="00CC5B55" w:rsidRDefault="00AF2E32" w:rsidP="00293880">
            <w:pPr>
              <w:snapToGrid w:val="0"/>
              <w:jc w:val="center"/>
              <w:rPr>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5EC4173" w14:textId="77777777" w:rsidR="00AF2E32" w:rsidRPr="00CC5B55" w:rsidRDefault="00AF2E32" w:rsidP="00293880">
            <w:pPr>
              <w:jc w:val="center"/>
            </w:pPr>
            <w:r w:rsidRPr="00CC5B55">
              <w:rPr>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397A296" w14:textId="77777777" w:rsidR="00AF2E32" w:rsidRPr="00CC5B55" w:rsidRDefault="00AF2E32" w:rsidP="00293880">
            <w:pPr>
              <w:snapToGrid w:val="0"/>
              <w:jc w:val="center"/>
              <w:rPr>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04BF" w14:textId="77777777" w:rsidR="00AF2E32" w:rsidRPr="00CC5B55" w:rsidRDefault="00AF2E32" w:rsidP="00293880">
            <w:pPr>
              <w:jc w:val="center"/>
            </w:pPr>
            <w:r w:rsidRPr="00CC5B55">
              <w:rPr>
                <w:b/>
                <w:sz w:val="22"/>
                <w:szCs w:val="22"/>
              </w:rPr>
              <w:t>X</w:t>
            </w:r>
          </w:p>
        </w:tc>
      </w:tr>
      <w:tr w:rsidR="00AF2E32" w:rsidRPr="00CC5B55" w14:paraId="1F4B2054"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A1E1D4C" w14:textId="77777777" w:rsidR="00AF2E32" w:rsidRPr="00CC5B55" w:rsidRDefault="00AF2E32" w:rsidP="00293880">
            <w:pPr>
              <w:jc w:val="center"/>
            </w:pPr>
            <w:r w:rsidRPr="00CC5B55">
              <w:rPr>
                <w:sz w:val="22"/>
                <w:szCs w:val="22"/>
              </w:rPr>
              <w:t>2</w:t>
            </w:r>
          </w:p>
        </w:tc>
        <w:tc>
          <w:tcPr>
            <w:tcW w:w="1585" w:type="dxa"/>
            <w:tcBorders>
              <w:top w:val="single" w:sz="4" w:space="0" w:color="000000"/>
              <w:left w:val="single" w:sz="4" w:space="0" w:color="000000"/>
              <w:bottom w:val="single" w:sz="4" w:space="0" w:color="000000"/>
            </w:tcBorders>
            <w:shd w:val="clear" w:color="auto" w:fill="auto"/>
          </w:tcPr>
          <w:p w14:paraId="1056AAB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7E06B4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78138A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36608D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C6D510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B6E17" w14:textId="77777777" w:rsidR="00AF2E32" w:rsidRPr="00CC5B55" w:rsidRDefault="00AF2E32" w:rsidP="00293880">
            <w:pPr>
              <w:jc w:val="center"/>
            </w:pPr>
            <w:r w:rsidRPr="00CC5B55">
              <w:rPr>
                <w:b/>
                <w:sz w:val="22"/>
                <w:szCs w:val="22"/>
              </w:rPr>
              <w:t>X</w:t>
            </w:r>
          </w:p>
        </w:tc>
      </w:tr>
      <w:tr w:rsidR="00AF2E32" w:rsidRPr="00CC5B55" w14:paraId="2998B920"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024044B" w14:textId="77777777" w:rsidR="00AF2E32" w:rsidRPr="00CC5B55" w:rsidRDefault="00AF2E32" w:rsidP="00293880">
            <w:pPr>
              <w:jc w:val="center"/>
            </w:pPr>
            <w:r w:rsidRPr="00CC5B55">
              <w:rPr>
                <w:sz w:val="22"/>
                <w:szCs w:val="22"/>
              </w:rPr>
              <w:t>3</w:t>
            </w:r>
          </w:p>
        </w:tc>
        <w:tc>
          <w:tcPr>
            <w:tcW w:w="1585" w:type="dxa"/>
            <w:tcBorders>
              <w:top w:val="single" w:sz="4" w:space="0" w:color="000000"/>
              <w:left w:val="single" w:sz="4" w:space="0" w:color="000000"/>
              <w:bottom w:val="single" w:sz="4" w:space="0" w:color="000000"/>
            </w:tcBorders>
            <w:shd w:val="clear" w:color="auto" w:fill="auto"/>
          </w:tcPr>
          <w:p w14:paraId="20C5798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2D4FAED"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FAB34B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612D394"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B4BD95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CB857" w14:textId="77777777" w:rsidR="00AF2E32" w:rsidRPr="00CC5B55" w:rsidRDefault="00AF2E32" w:rsidP="00293880">
            <w:pPr>
              <w:jc w:val="center"/>
            </w:pPr>
            <w:r w:rsidRPr="00CC5B55">
              <w:rPr>
                <w:b/>
                <w:sz w:val="22"/>
                <w:szCs w:val="22"/>
              </w:rPr>
              <w:t>X</w:t>
            </w:r>
          </w:p>
        </w:tc>
      </w:tr>
      <w:tr w:rsidR="00AF2E32" w:rsidRPr="00CC5B55" w14:paraId="0143DAC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302BA18" w14:textId="77777777" w:rsidR="00AF2E32" w:rsidRPr="00CC5B55" w:rsidRDefault="00AF2E32" w:rsidP="00293880">
            <w:pPr>
              <w:jc w:val="center"/>
            </w:pPr>
            <w:r w:rsidRPr="00CC5B55">
              <w:rPr>
                <w:sz w:val="22"/>
                <w:szCs w:val="22"/>
              </w:rPr>
              <w:t>4</w:t>
            </w:r>
          </w:p>
        </w:tc>
        <w:tc>
          <w:tcPr>
            <w:tcW w:w="1585" w:type="dxa"/>
            <w:tcBorders>
              <w:top w:val="single" w:sz="4" w:space="0" w:color="000000"/>
              <w:left w:val="single" w:sz="4" w:space="0" w:color="000000"/>
              <w:bottom w:val="single" w:sz="4" w:space="0" w:color="000000"/>
            </w:tcBorders>
            <w:shd w:val="clear" w:color="auto" w:fill="auto"/>
          </w:tcPr>
          <w:p w14:paraId="7AAA10C5"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9523E8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336206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E85FB51"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5071B7C"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61B58" w14:textId="77777777" w:rsidR="00AF2E32" w:rsidRPr="00CC5B55" w:rsidRDefault="00AF2E32" w:rsidP="00293880">
            <w:pPr>
              <w:jc w:val="center"/>
            </w:pPr>
            <w:r w:rsidRPr="00CC5B55">
              <w:rPr>
                <w:b/>
                <w:sz w:val="22"/>
                <w:szCs w:val="22"/>
              </w:rPr>
              <w:t>X</w:t>
            </w:r>
          </w:p>
        </w:tc>
      </w:tr>
      <w:tr w:rsidR="00AF2E32" w:rsidRPr="00CC5B55" w14:paraId="4FACA7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32C0B83" w14:textId="77777777" w:rsidR="00AF2E32" w:rsidRPr="00CC5B55" w:rsidRDefault="00AF2E32" w:rsidP="00293880">
            <w:pPr>
              <w:jc w:val="center"/>
            </w:pPr>
            <w:r w:rsidRPr="00CC5B55">
              <w:rPr>
                <w:sz w:val="22"/>
                <w:szCs w:val="22"/>
              </w:rPr>
              <w:t>5</w:t>
            </w:r>
          </w:p>
        </w:tc>
        <w:tc>
          <w:tcPr>
            <w:tcW w:w="1585" w:type="dxa"/>
            <w:tcBorders>
              <w:top w:val="single" w:sz="4" w:space="0" w:color="000000"/>
              <w:left w:val="single" w:sz="4" w:space="0" w:color="000000"/>
              <w:bottom w:val="single" w:sz="4" w:space="0" w:color="000000"/>
            </w:tcBorders>
            <w:shd w:val="clear" w:color="auto" w:fill="auto"/>
          </w:tcPr>
          <w:p w14:paraId="6BC25B8F"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A3F606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C62B47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1B26A5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4A7348B"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7B2A1" w14:textId="77777777" w:rsidR="00AF2E32" w:rsidRPr="00CC5B55" w:rsidRDefault="00AF2E32" w:rsidP="00293880">
            <w:pPr>
              <w:jc w:val="center"/>
            </w:pPr>
            <w:r w:rsidRPr="00CC5B55">
              <w:rPr>
                <w:b/>
                <w:sz w:val="22"/>
                <w:szCs w:val="22"/>
              </w:rPr>
              <w:t>X</w:t>
            </w:r>
          </w:p>
        </w:tc>
      </w:tr>
      <w:tr w:rsidR="00AF2E32" w:rsidRPr="00CC5B55" w14:paraId="4FFCE52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D9BF704" w14:textId="77777777" w:rsidR="00AF2E32" w:rsidRPr="00CC5B55" w:rsidRDefault="00AF2E32" w:rsidP="00293880">
            <w:pPr>
              <w:jc w:val="center"/>
            </w:pPr>
            <w:r w:rsidRPr="00CC5B55">
              <w:rPr>
                <w:sz w:val="22"/>
                <w:szCs w:val="22"/>
              </w:rPr>
              <w:t>6</w:t>
            </w:r>
          </w:p>
        </w:tc>
        <w:tc>
          <w:tcPr>
            <w:tcW w:w="1585" w:type="dxa"/>
            <w:tcBorders>
              <w:top w:val="single" w:sz="4" w:space="0" w:color="000000"/>
              <w:left w:val="single" w:sz="4" w:space="0" w:color="000000"/>
              <w:bottom w:val="single" w:sz="4" w:space="0" w:color="000000"/>
            </w:tcBorders>
            <w:shd w:val="clear" w:color="auto" w:fill="auto"/>
          </w:tcPr>
          <w:p w14:paraId="5360227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A16995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005EA0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DF03B0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4155AA1"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2993A" w14:textId="77777777" w:rsidR="00AF2E32" w:rsidRPr="00CC5B55" w:rsidRDefault="00AF2E32" w:rsidP="00293880">
            <w:pPr>
              <w:jc w:val="center"/>
            </w:pPr>
            <w:r w:rsidRPr="00CC5B55">
              <w:rPr>
                <w:b/>
                <w:sz w:val="22"/>
                <w:szCs w:val="22"/>
              </w:rPr>
              <w:t>X</w:t>
            </w:r>
          </w:p>
        </w:tc>
      </w:tr>
      <w:tr w:rsidR="00AF2E32" w:rsidRPr="00CC5B55" w14:paraId="1D43E818"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3F064B6" w14:textId="77777777" w:rsidR="00AF2E32" w:rsidRPr="00CC5B55" w:rsidRDefault="00AF2E32" w:rsidP="00293880">
            <w:pPr>
              <w:jc w:val="center"/>
            </w:pPr>
            <w:r w:rsidRPr="00CC5B55">
              <w:rPr>
                <w:sz w:val="22"/>
                <w:szCs w:val="22"/>
              </w:rPr>
              <w:t>7</w:t>
            </w:r>
          </w:p>
        </w:tc>
        <w:tc>
          <w:tcPr>
            <w:tcW w:w="1585" w:type="dxa"/>
            <w:tcBorders>
              <w:top w:val="single" w:sz="4" w:space="0" w:color="000000"/>
              <w:left w:val="single" w:sz="4" w:space="0" w:color="000000"/>
              <w:bottom w:val="single" w:sz="4" w:space="0" w:color="000000"/>
            </w:tcBorders>
            <w:shd w:val="clear" w:color="auto" w:fill="auto"/>
          </w:tcPr>
          <w:p w14:paraId="28546C8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9D4BC7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14F8611"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2D6E34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8DB433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668C" w14:textId="77777777" w:rsidR="00AF2E32" w:rsidRPr="00CC5B55" w:rsidRDefault="00AF2E32" w:rsidP="00293880">
            <w:pPr>
              <w:jc w:val="center"/>
            </w:pPr>
            <w:r w:rsidRPr="00CC5B55">
              <w:rPr>
                <w:b/>
                <w:sz w:val="22"/>
                <w:szCs w:val="22"/>
              </w:rPr>
              <w:t>X</w:t>
            </w:r>
          </w:p>
        </w:tc>
      </w:tr>
      <w:tr w:rsidR="00AF2E32" w:rsidRPr="00CC5B55" w14:paraId="745F0070"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512BB563" w14:textId="77777777" w:rsidR="00AF2E32" w:rsidRPr="00CC5B55" w:rsidRDefault="00AF2E32" w:rsidP="00293880">
            <w:pPr>
              <w:jc w:val="center"/>
            </w:pPr>
            <w:r w:rsidRPr="00CC5B55">
              <w:rPr>
                <w:sz w:val="22"/>
                <w:szCs w:val="22"/>
              </w:rPr>
              <w:t>8</w:t>
            </w:r>
          </w:p>
        </w:tc>
        <w:tc>
          <w:tcPr>
            <w:tcW w:w="1585" w:type="dxa"/>
            <w:tcBorders>
              <w:top w:val="single" w:sz="4" w:space="0" w:color="000000"/>
              <w:left w:val="single" w:sz="4" w:space="0" w:color="000000"/>
              <w:bottom w:val="single" w:sz="4" w:space="0" w:color="000000"/>
            </w:tcBorders>
            <w:shd w:val="clear" w:color="auto" w:fill="auto"/>
          </w:tcPr>
          <w:p w14:paraId="14DA7A8C"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C9C0FB3"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A12FA6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51D19F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87AA6D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A58D" w14:textId="77777777" w:rsidR="00AF2E32" w:rsidRPr="00CC5B55" w:rsidRDefault="00AF2E32" w:rsidP="00293880">
            <w:pPr>
              <w:jc w:val="center"/>
            </w:pPr>
            <w:r w:rsidRPr="00CC5B55">
              <w:rPr>
                <w:b/>
                <w:sz w:val="22"/>
                <w:szCs w:val="22"/>
              </w:rPr>
              <w:t>X</w:t>
            </w:r>
          </w:p>
        </w:tc>
      </w:tr>
      <w:tr w:rsidR="00AF2E32" w:rsidRPr="00CC5B55" w14:paraId="57BEA6B6"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BA0D04E" w14:textId="77777777" w:rsidR="00AF2E32" w:rsidRPr="00CC5B55" w:rsidRDefault="00AF2E32" w:rsidP="00293880">
            <w:pPr>
              <w:jc w:val="center"/>
            </w:pPr>
            <w:r w:rsidRPr="00CC5B55">
              <w:rPr>
                <w:sz w:val="22"/>
                <w:szCs w:val="22"/>
              </w:rPr>
              <w:t>9</w:t>
            </w:r>
          </w:p>
        </w:tc>
        <w:tc>
          <w:tcPr>
            <w:tcW w:w="1585" w:type="dxa"/>
            <w:tcBorders>
              <w:top w:val="single" w:sz="4" w:space="0" w:color="000000"/>
              <w:left w:val="single" w:sz="4" w:space="0" w:color="000000"/>
              <w:bottom w:val="single" w:sz="4" w:space="0" w:color="000000"/>
            </w:tcBorders>
            <w:shd w:val="clear" w:color="auto" w:fill="auto"/>
          </w:tcPr>
          <w:p w14:paraId="636437D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6BF4EE2"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441FFC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2FE60A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3CF3EC2"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92FD" w14:textId="77777777" w:rsidR="00AF2E32" w:rsidRPr="00CC5B55" w:rsidRDefault="00AF2E32" w:rsidP="00293880">
            <w:pPr>
              <w:jc w:val="center"/>
            </w:pPr>
            <w:r w:rsidRPr="00CC5B55">
              <w:rPr>
                <w:b/>
                <w:sz w:val="22"/>
                <w:szCs w:val="22"/>
              </w:rPr>
              <w:t>X</w:t>
            </w:r>
          </w:p>
        </w:tc>
      </w:tr>
      <w:tr w:rsidR="00AF2E32" w:rsidRPr="00CC5B55" w14:paraId="574764D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480E73CD" w14:textId="77777777" w:rsidR="00AF2E32" w:rsidRPr="00CC5B55" w:rsidRDefault="00AF2E32" w:rsidP="00293880">
            <w:pPr>
              <w:jc w:val="center"/>
            </w:pPr>
            <w:r w:rsidRPr="00CC5B55">
              <w:rPr>
                <w:sz w:val="22"/>
                <w:szCs w:val="22"/>
              </w:rPr>
              <w:t>10</w:t>
            </w:r>
          </w:p>
        </w:tc>
        <w:tc>
          <w:tcPr>
            <w:tcW w:w="1585" w:type="dxa"/>
            <w:tcBorders>
              <w:top w:val="single" w:sz="4" w:space="0" w:color="000000"/>
              <w:left w:val="single" w:sz="4" w:space="0" w:color="000000"/>
              <w:bottom w:val="single" w:sz="4" w:space="0" w:color="000000"/>
            </w:tcBorders>
            <w:shd w:val="clear" w:color="auto" w:fill="auto"/>
          </w:tcPr>
          <w:p w14:paraId="6D7D579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C9606B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28C394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87E2571"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A6F594A"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1B76" w14:textId="77777777" w:rsidR="00AF2E32" w:rsidRPr="00CC5B55" w:rsidRDefault="00AF2E32" w:rsidP="00293880">
            <w:pPr>
              <w:jc w:val="center"/>
            </w:pPr>
            <w:r w:rsidRPr="00CC5B55">
              <w:rPr>
                <w:b/>
                <w:sz w:val="22"/>
                <w:szCs w:val="22"/>
              </w:rPr>
              <w:t>X</w:t>
            </w:r>
          </w:p>
        </w:tc>
      </w:tr>
      <w:tr w:rsidR="00AF2E32" w:rsidRPr="00CC5B55" w14:paraId="1457BBE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8F395CB" w14:textId="77777777" w:rsidR="00AF2E32" w:rsidRPr="00CC5B55" w:rsidRDefault="00AF2E32" w:rsidP="00293880">
            <w:pPr>
              <w:jc w:val="center"/>
            </w:pPr>
            <w:r w:rsidRPr="00CC5B55">
              <w:rPr>
                <w:sz w:val="22"/>
                <w:szCs w:val="22"/>
              </w:rPr>
              <w:t>11</w:t>
            </w:r>
          </w:p>
        </w:tc>
        <w:tc>
          <w:tcPr>
            <w:tcW w:w="1585" w:type="dxa"/>
            <w:tcBorders>
              <w:top w:val="single" w:sz="4" w:space="0" w:color="000000"/>
              <w:left w:val="single" w:sz="4" w:space="0" w:color="000000"/>
              <w:bottom w:val="single" w:sz="4" w:space="0" w:color="000000"/>
            </w:tcBorders>
            <w:shd w:val="clear" w:color="auto" w:fill="auto"/>
          </w:tcPr>
          <w:p w14:paraId="63C66DD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E712D9E"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66EFF60A"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EBED03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94603F4"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26FCC" w14:textId="77777777" w:rsidR="00AF2E32" w:rsidRPr="00CC5B55" w:rsidRDefault="00AF2E32" w:rsidP="00293880">
            <w:pPr>
              <w:jc w:val="center"/>
            </w:pPr>
            <w:r w:rsidRPr="00CC5B55">
              <w:rPr>
                <w:b/>
                <w:sz w:val="22"/>
                <w:szCs w:val="22"/>
              </w:rPr>
              <w:t>X</w:t>
            </w:r>
          </w:p>
        </w:tc>
      </w:tr>
      <w:tr w:rsidR="00AF2E32" w:rsidRPr="00CC5B55" w14:paraId="2AF1158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04CF6741" w14:textId="77777777" w:rsidR="00AF2E32" w:rsidRPr="00CC5B55" w:rsidRDefault="00AF2E32" w:rsidP="00293880">
            <w:pPr>
              <w:jc w:val="center"/>
            </w:pPr>
            <w:r w:rsidRPr="00CC5B55">
              <w:rPr>
                <w:sz w:val="22"/>
                <w:szCs w:val="22"/>
              </w:rPr>
              <w:t>12</w:t>
            </w:r>
          </w:p>
        </w:tc>
        <w:tc>
          <w:tcPr>
            <w:tcW w:w="1585" w:type="dxa"/>
            <w:tcBorders>
              <w:top w:val="single" w:sz="4" w:space="0" w:color="000000"/>
              <w:left w:val="single" w:sz="4" w:space="0" w:color="000000"/>
              <w:bottom w:val="single" w:sz="4" w:space="0" w:color="000000"/>
            </w:tcBorders>
            <w:shd w:val="clear" w:color="auto" w:fill="auto"/>
          </w:tcPr>
          <w:p w14:paraId="23B8EB2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821F609"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9E879F5"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69B78C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57657A5"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227D" w14:textId="77777777" w:rsidR="00AF2E32" w:rsidRPr="00CC5B55" w:rsidRDefault="00AF2E32" w:rsidP="00293880">
            <w:pPr>
              <w:jc w:val="center"/>
            </w:pPr>
            <w:r w:rsidRPr="00CC5B55">
              <w:rPr>
                <w:b/>
                <w:sz w:val="22"/>
                <w:szCs w:val="22"/>
              </w:rPr>
              <w:t>X</w:t>
            </w:r>
          </w:p>
        </w:tc>
      </w:tr>
      <w:tr w:rsidR="00AF2E32" w:rsidRPr="00CC5B55" w14:paraId="6F09CE05"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DD419FC" w14:textId="77777777" w:rsidR="00AF2E32" w:rsidRPr="00CC5B55" w:rsidRDefault="00AF2E32" w:rsidP="00293880">
            <w:pPr>
              <w:jc w:val="center"/>
            </w:pPr>
            <w:r w:rsidRPr="00CC5B55">
              <w:rPr>
                <w:sz w:val="22"/>
                <w:szCs w:val="22"/>
              </w:rPr>
              <w:t>13</w:t>
            </w:r>
          </w:p>
        </w:tc>
        <w:tc>
          <w:tcPr>
            <w:tcW w:w="1585" w:type="dxa"/>
            <w:tcBorders>
              <w:top w:val="single" w:sz="4" w:space="0" w:color="000000"/>
              <w:left w:val="single" w:sz="4" w:space="0" w:color="000000"/>
              <w:bottom w:val="single" w:sz="4" w:space="0" w:color="000000"/>
            </w:tcBorders>
            <w:shd w:val="clear" w:color="auto" w:fill="auto"/>
          </w:tcPr>
          <w:p w14:paraId="4CF5C3FE" w14:textId="77777777" w:rsidR="00AF2E32" w:rsidRPr="00CC5B55" w:rsidRDefault="00AF2E32" w:rsidP="00293880">
            <w:pPr>
              <w:snapToGrid w:val="0"/>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B6CD366"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auto"/>
            <w:vAlign w:val="center"/>
          </w:tcPr>
          <w:p w14:paraId="68F6A7A6"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598A82F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1CF1AA5" w14:textId="77777777" w:rsidR="00AF2E32" w:rsidRPr="00CC5B55" w:rsidRDefault="00AF2E32" w:rsidP="00293880">
            <w:pPr>
              <w:jc w:val="cente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E868" w14:textId="77777777" w:rsidR="00AF2E32" w:rsidRPr="00CC5B55" w:rsidRDefault="00AF2E32" w:rsidP="00293880">
            <w:pPr>
              <w:jc w:val="center"/>
            </w:pPr>
            <w:r w:rsidRPr="00CC5B55">
              <w:rPr>
                <w:b/>
                <w:sz w:val="22"/>
                <w:szCs w:val="22"/>
              </w:rPr>
              <w:t>X</w:t>
            </w:r>
          </w:p>
        </w:tc>
      </w:tr>
      <w:tr w:rsidR="00AF2E32" w:rsidRPr="00CC5B55" w14:paraId="1310E6F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63199EA" w14:textId="77777777" w:rsidR="00AF2E32" w:rsidRPr="00CC5B55" w:rsidRDefault="00AF2E32" w:rsidP="00293880">
            <w:pPr>
              <w:jc w:val="center"/>
            </w:pPr>
            <w:r w:rsidRPr="00CC5B55">
              <w:rPr>
                <w:sz w:val="22"/>
                <w:szCs w:val="22"/>
              </w:rPr>
              <w:t>14</w:t>
            </w:r>
          </w:p>
        </w:tc>
        <w:tc>
          <w:tcPr>
            <w:tcW w:w="1585" w:type="dxa"/>
            <w:tcBorders>
              <w:top w:val="single" w:sz="4" w:space="0" w:color="000000"/>
              <w:left w:val="single" w:sz="4" w:space="0" w:color="000000"/>
              <w:bottom w:val="single" w:sz="4" w:space="0" w:color="000000"/>
            </w:tcBorders>
            <w:shd w:val="clear" w:color="auto" w:fill="auto"/>
          </w:tcPr>
          <w:p w14:paraId="17EA88D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B9069FD"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E3EC623"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943DB2C"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B3BF223"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09AD" w14:textId="77777777" w:rsidR="00AF2E32" w:rsidRPr="00CC5B55" w:rsidRDefault="00AF2E32" w:rsidP="00293880">
            <w:pPr>
              <w:jc w:val="center"/>
            </w:pPr>
            <w:r w:rsidRPr="00CC5B55">
              <w:rPr>
                <w:b/>
                <w:sz w:val="22"/>
                <w:szCs w:val="22"/>
              </w:rPr>
              <w:t>X</w:t>
            </w:r>
          </w:p>
        </w:tc>
      </w:tr>
      <w:tr w:rsidR="00AF2E32" w:rsidRPr="00CC5B55" w14:paraId="194173E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0A79AFFC" w14:textId="77777777" w:rsidR="00AF2E32" w:rsidRPr="00CC5B55" w:rsidRDefault="00AF2E32" w:rsidP="00293880">
            <w:pPr>
              <w:jc w:val="center"/>
            </w:pPr>
            <w:r w:rsidRPr="00CC5B55">
              <w:rPr>
                <w:sz w:val="22"/>
                <w:szCs w:val="22"/>
              </w:rPr>
              <w:t>15</w:t>
            </w:r>
          </w:p>
        </w:tc>
        <w:tc>
          <w:tcPr>
            <w:tcW w:w="1585" w:type="dxa"/>
            <w:tcBorders>
              <w:top w:val="single" w:sz="4" w:space="0" w:color="000000"/>
              <w:left w:val="single" w:sz="4" w:space="0" w:color="000000"/>
              <w:bottom w:val="single" w:sz="4" w:space="0" w:color="000000"/>
            </w:tcBorders>
            <w:shd w:val="clear" w:color="auto" w:fill="auto"/>
          </w:tcPr>
          <w:p w14:paraId="7960FBA2"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8A272AF"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2B166EB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6A2B688"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B413487"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916EE" w14:textId="77777777" w:rsidR="00AF2E32" w:rsidRPr="00CC5B55" w:rsidRDefault="00AF2E32" w:rsidP="00293880">
            <w:pPr>
              <w:jc w:val="center"/>
            </w:pPr>
            <w:r w:rsidRPr="00CC5B55">
              <w:rPr>
                <w:b/>
                <w:sz w:val="22"/>
                <w:szCs w:val="22"/>
              </w:rPr>
              <w:t>X</w:t>
            </w:r>
          </w:p>
        </w:tc>
      </w:tr>
      <w:tr w:rsidR="00AF2E32" w:rsidRPr="00CC5B55" w14:paraId="38AD989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F08AE79" w14:textId="77777777" w:rsidR="00AF2E32" w:rsidRPr="00CC5B55" w:rsidRDefault="00AF2E32" w:rsidP="00293880">
            <w:pPr>
              <w:jc w:val="center"/>
            </w:pPr>
            <w:r w:rsidRPr="00CC5B55">
              <w:rPr>
                <w:sz w:val="22"/>
                <w:szCs w:val="22"/>
              </w:rPr>
              <w:t>16</w:t>
            </w:r>
          </w:p>
        </w:tc>
        <w:tc>
          <w:tcPr>
            <w:tcW w:w="1585" w:type="dxa"/>
            <w:tcBorders>
              <w:top w:val="single" w:sz="4" w:space="0" w:color="000000"/>
              <w:left w:val="single" w:sz="4" w:space="0" w:color="000000"/>
              <w:bottom w:val="single" w:sz="4" w:space="0" w:color="000000"/>
            </w:tcBorders>
            <w:shd w:val="clear" w:color="auto" w:fill="auto"/>
          </w:tcPr>
          <w:p w14:paraId="0B1A495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A7BC840"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9BE039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199C5E26"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1ED48450"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4C6DB" w14:textId="77777777" w:rsidR="00AF2E32" w:rsidRPr="00CC5B55" w:rsidRDefault="00AF2E32" w:rsidP="00293880">
            <w:pPr>
              <w:jc w:val="center"/>
            </w:pPr>
            <w:r w:rsidRPr="00CC5B55">
              <w:rPr>
                <w:b/>
                <w:sz w:val="22"/>
                <w:szCs w:val="22"/>
              </w:rPr>
              <w:t>X</w:t>
            </w:r>
          </w:p>
        </w:tc>
      </w:tr>
      <w:tr w:rsidR="00AF2E32" w:rsidRPr="00CC5B55" w14:paraId="3FEAF3AF"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6C31125" w14:textId="77777777" w:rsidR="00AF2E32" w:rsidRPr="00CC5B55" w:rsidRDefault="00AF2E32" w:rsidP="00293880">
            <w:pPr>
              <w:jc w:val="center"/>
            </w:pPr>
            <w:r w:rsidRPr="00CC5B55">
              <w:rPr>
                <w:sz w:val="22"/>
                <w:szCs w:val="22"/>
              </w:rPr>
              <w:t>17</w:t>
            </w:r>
          </w:p>
        </w:tc>
        <w:tc>
          <w:tcPr>
            <w:tcW w:w="1585" w:type="dxa"/>
            <w:tcBorders>
              <w:top w:val="single" w:sz="4" w:space="0" w:color="000000"/>
              <w:left w:val="single" w:sz="4" w:space="0" w:color="000000"/>
              <w:bottom w:val="single" w:sz="4" w:space="0" w:color="000000"/>
            </w:tcBorders>
            <w:shd w:val="clear" w:color="auto" w:fill="auto"/>
          </w:tcPr>
          <w:p w14:paraId="3475BF2A" w14:textId="77777777" w:rsidR="00AF2E32" w:rsidRPr="00CC5B55" w:rsidRDefault="00AF2E32" w:rsidP="00293880">
            <w:pPr>
              <w:jc w:val="center"/>
            </w:pPr>
          </w:p>
        </w:tc>
        <w:tc>
          <w:tcPr>
            <w:tcW w:w="1585" w:type="dxa"/>
            <w:tcBorders>
              <w:top w:val="single" w:sz="4" w:space="0" w:color="000000"/>
              <w:left w:val="single" w:sz="4" w:space="0" w:color="000000"/>
              <w:bottom w:val="single" w:sz="4" w:space="0" w:color="000000"/>
            </w:tcBorders>
            <w:shd w:val="clear" w:color="auto" w:fill="auto"/>
            <w:vAlign w:val="center"/>
          </w:tcPr>
          <w:p w14:paraId="24337884"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65A313A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3C35D43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781C41E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7D5B" w14:textId="77777777" w:rsidR="00AF2E32" w:rsidRPr="00CC5B55" w:rsidRDefault="00AF2E32" w:rsidP="00293880">
            <w:pPr>
              <w:jc w:val="center"/>
            </w:pPr>
            <w:r w:rsidRPr="00CC5B55">
              <w:rPr>
                <w:b/>
                <w:sz w:val="22"/>
                <w:szCs w:val="22"/>
              </w:rPr>
              <w:t>X</w:t>
            </w:r>
          </w:p>
        </w:tc>
      </w:tr>
      <w:tr w:rsidR="00AF2E32" w:rsidRPr="00CC5B55" w14:paraId="678A41C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3936282" w14:textId="77777777" w:rsidR="00AF2E32" w:rsidRPr="00CC5B55" w:rsidRDefault="00AF2E32" w:rsidP="00293880">
            <w:pPr>
              <w:jc w:val="center"/>
            </w:pPr>
            <w:r w:rsidRPr="00CC5B55">
              <w:rPr>
                <w:sz w:val="22"/>
                <w:szCs w:val="22"/>
              </w:rPr>
              <w:t>18</w:t>
            </w:r>
          </w:p>
        </w:tc>
        <w:tc>
          <w:tcPr>
            <w:tcW w:w="1585" w:type="dxa"/>
            <w:tcBorders>
              <w:top w:val="single" w:sz="4" w:space="0" w:color="000000"/>
              <w:left w:val="single" w:sz="4" w:space="0" w:color="000000"/>
              <w:bottom w:val="single" w:sz="4" w:space="0" w:color="000000"/>
            </w:tcBorders>
            <w:shd w:val="clear" w:color="auto" w:fill="auto"/>
          </w:tcPr>
          <w:p w14:paraId="3836D83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2B11784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5840A591"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431CA117"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C5CBB0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00D47" w14:textId="77777777" w:rsidR="00AF2E32" w:rsidRPr="00CC5B55" w:rsidRDefault="00AF2E32" w:rsidP="00293880">
            <w:pPr>
              <w:jc w:val="center"/>
            </w:pPr>
            <w:r w:rsidRPr="00CC5B55">
              <w:rPr>
                <w:b/>
                <w:sz w:val="22"/>
                <w:szCs w:val="22"/>
              </w:rPr>
              <w:t>X</w:t>
            </w:r>
          </w:p>
        </w:tc>
      </w:tr>
      <w:tr w:rsidR="00AF2E32" w:rsidRPr="00CC5B55" w14:paraId="62B9FA1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E0B0341" w14:textId="77777777" w:rsidR="00AF2E32" w:rsidRPr="00CC5B55" w:rsidRDefault="00AF2E32" w:rsidP="00293880">
            <w:pPr>
              <w:jc w:val="center"/>
            </w:pPr>
            <w:r w:rsidRPr="00CC5B55">
              <w:rPr>
                <w:sz w:val="22"/>
                <w:szCs w:val="22"/>
              </w:rPr>
              <w:t>19</w:t>
            </w:r>
          </w:p>
        </w:tc>
        <w:tc>
          <w:tcPr>
            <w:tcW w:w="1585" w:type="dxa"/>
            <w:tcBorders>
              <w:top w:val="single" w:sz="4" w:space="0" w:color="000000"/>
              <w:left w:val="single" w:sz="4" w:space="0" w:color="000000"/>
              <w:bottom w:val="single" w:sz="4" w:space="0" w:color="000000"/>
            </w:tcBorders>
            <w:shd w:val="clear" w:color="auto" w:fill="auto"/>
          </w:tcPr>
          <w:p w14:paraId="4788ADC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617F8AF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50370EF"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010720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1F3D52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2C1B" w14:textId="77777777" w:rsidR="00AF2E32" w:rsidRPr="00CC5B55" w:rsidRDefault="00AF2E32" w:rsidP="00293880">
            <w:pPr>
              <w:jc w:val="center"/>
            </w:pPr>
            <w:r w:rsidRPr="00CC5B55">
              <w:rPr>
                <w:b/>
                <w:sz w:val="22"/>
                <w:szCs w:val="22"/>
              </w:rPr>
              <w:t>X</w:t>
            </w:r>
          </w:p>
        </w:tc>
      </w:tr>
      <w:tr w:rsidR="00AF2E32" w:rsidRPr="00CC5B55" w14:paraId="396823D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13BB84E5" w14:textId="77777777" w:rsidR="00AF2E32" w:rsidRPr="00CC5B55" w:rsidRDefault="00AF2E32" w:rsidP="00293880">
            <w:pPr>
              <w:jc w:val="center"/>
            </w:pPr>
            <w:r w:rsidRPr="00CC5B55">
              <w:rPr>
                <w:sz w:val="22"/>
                <w:szCs w:val="22"/>
              </w:rPr>
              <w:lastRenderedPageBreak/>
              <w:t>20</w:t>
            </w:r>
          </w:p>
        </w:tc>
        <w:tc>
          <w:tcPr>
            <w:tcW w:w="1585" w:type="dxa"/>
            <w:tcBorders>
              <w:top w:val="single" w:sz="4" w:space="0" w:color="000000"/>
              <w:left w:val="single" w:sz="4" w:space="0" w:color="000000"/>
              <w:bottom w:val="single" w:sz="4" w:space="0" w:color="000000"/>
            </w:tcBorders>
            <w:shd w:val="clear" w:color="auto" w:fill="auto"/>
          </w:tcPr>
          <w:p w14:paraId="1BE5FE7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615EDFD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0FBDE3B8"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2D5CE8F"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F61E6B7"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CDF1C" w14:textId="77777777" w:rsidR="00AF2E32" w:rsidRPr="00CC5B55" w:rsidRDefault="00AF2E32" w:rsidP="00293880">
            <w:pPr>
              <w:jc w:val="center"/>
            </w:pPr>
            <w:r w:rsidRPr="00CC5B55">
              <w:rPr>
                <w:b/>
                <w:sz w:val="22"/>
                <w:szCs w:val="22"/>
              </w:rPr>
              <w:t>X</w:t>
            </w:r>
          </w:p>
        </w:tc>
      </w:tr>
      <w:tr w:rsidR="00AF2E32" w:rsidRPr="00CC5B55" w14:paraId="27798C04"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B33D3CF" w14:textId="77777777" w:rsidR="00AF2E32" w:rsidRPr="00CC5B55" w:rsidRDefault="00AF2E32" w:rsidP="00293880">
            <w:pPr>
              <w:jc w:val="center"/>
            </w:pPr>
            <w:r w:rsidRPr="00CC5B55">
              <w:rPr>
                <w:sz w:val="22"/>
                <w:szCs w:val="22"/>
              </w:rPr>
              <w:t>21</w:t>
            </w:r>
          </w:p>
        </w:tc>
        <w:tc>
          <w:tcPr>
            <w:tcW w:w="1585" w:type="dxa"/>
            <w:tcBorders>
              <w:top w:val="single" w:sz="4" w:space="0" w:color="000000"/>
              <w:left w:val="single" w:sz="4" w:space="0" w:color="000000"/>
              <w:bottom w:val="single" w:sz="4" w:space="0" w:color="000000"/>
            </w:tcBorders>
            <w:shd w:val="clear" w:color="auto" w:fill="auto"/>
          </w:tcPr>
          <w:p w14:paraId="3E518AD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5947F71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38DF859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721520A9"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F92EAA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F5A5" w14:textId="77777777" w:rsidR="00AF2E32" w:rsidRPr="00CC5B55" w:rsidRDefault="00AF2E32" w:rsidP="00293880">
            <w:pPr>
              <w:jc w:val="center"/>
            </w:pPr>
            <w:r w:rsidRPr="00CC5B55">
              <w:rPr>
                <w:b/>
                <w:sz w:val="22"/>
                <w:szCs w:val="22"/>
              </w:rPr>
              <w:t>X</w:t>
            </w:r>
          </w:p>
        </w:tc>
      </w:tr>
      <w:tr w:rsidR="00AF2E32" w:rsidRPr="00CC5B55" w14:paraId="146379C1"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CFD3D75" w14:textId="77777777" w:rsidR="00AF2E32" w:rsidRPr="00CC5B55" w:rsidRDefault="00AF2E32" w:rsidP="00293880">
            <w:pPr>
              <w:jc w:val="center"/>
            </w:pPr>
            <w:r w:rsidRPr="00CC5B55">
              <w:rPr>
                <w:sz w:val="22"/>
                <w:szCs w:val="22"/>
              </w:rPr>
              <w:t>22</w:t>
            </w:r>
          </w:p>
        </w:tc>
        <w:tc>
          <w:tcPr>
            <w:tcW w:w="1585" w:type="dxa"/>
            <w:tcBorders>
              <w:top w:val="single" w:sz="4" w:space="0" w:color="000000"/>
              <w:left w:val="single" w:sz="4" w:space="0" w:color="000000"/>
              <w:bottom w:val="single" w:sz="4" w:space="0" w:color="000000"/>
            </w:tcBorders>
            <w:shd w:val="clear" w:color="auto" w:fill="auto"/>
          </w:tcPr>
          <w:p w14:paraId="1A2BA0B3"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16C0BBC9"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AF0CFC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0360FE1D"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B013DC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BF1AE" w14:textId="77777777" w:rsidR="00AF2E32" w:rsidRPr="00CC5B55" w:rsidRDefault="00AF2E32" w:rsidP="00293880">
            <w:pPr>
              <w:jc w:val="center"/>
            </w:pPr>
            <w:r w:rsidRPr="00CC5B55">
              <w:rPr>
                <w:b/>
                <w:sz w:val="22"/>
                <w:szCs w:val="22"/>
              </w:rPr>
              <w:t>X</w:t>
            </w:r>
          </w:p>
        </w:tc>
      </w:tr>
      <w:tr w:rsidR="00AF2E32" w:rsidRPr="00CC5B55" w14:paraId="4FA9C74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474296E9" w14:textId="77777777" w:rsidR="00AF2E32" w:rsidRPr="00CC5B55" w:rsidRDefault="00AF2E32" w:rsidP="00293880">
            <w:pPr>
              <w:jc w:val="center"/>
            </w:pPr>
            <w:r w:rsidRPr="00CC5B55">
              <w:rPr>
                <w:sz w:val="22"/>
                <w:szCs w:val="22"/>
              </w:rPr>
              <w:t>23</w:t>
            </w:r>
          </w:p>
        </w:tc>
        <w:tc>
          <w:tcPr>
            <w:tcW w:w="1585" w:type="dxa"/>
            <w:tcBorders>
              <w:top w:val="single" w:sz="4" w:space="0" w:color="000000"/>
              <w:left w:val="single" w:sz="4" w:space="0" w:color="000000"/>
              <w:bottom w:val="single" w:sz="4" w:space="0" w:color="000000"/>
            </w:tcBorders>
            <w:shd w:val="clear" w:color="auto" w:fill="auto"/>
          </w:tcPr>
          <w:p w14:paraId="60A4528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1AFE850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3142D0D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B527369"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552282E5"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47FDB" w14:textId="77777777" w:rsidR="00AF2E32" w:rsidRPr="00CC5B55" w:rsidRDefault="00AF2E32" w:rsidP="00293880">
            <w:pPr>
              <w:jc w:val="center"/>
            </w:pPr>
            <w:r w:rsidRPr="00CC5B55">
              <w:rPr>
                <w:b/>
                <w:sz w:val="22"/>
                <w:szCs w:val="22"/>
              </w:rPr>
              <w:t>X</w:t>
            </w:r>
          </w:p>
        </w:tc>
      </w:tr>
      <w:tr w:rsidR="00AF2E32" w:rsidRPr="00CC5B55" w14:paraId="5EF85BC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3F4EDD03" w14:textId="77777777" w:rsidR="00AF2E32" w:rsidRPr="00CC5B55" w:rsidRDefault="00AF2E32" w:rsidP="00293880">
            <w:pPr>
              <w:jc w:val="center"/>
            </w:pPr>
            <w:r w:rsidRPr="00CC5B55">
              <w:rPr>
                <w:sz w:val="22"/>
                <w:szCs w:val="22"/>
              </w:rPr>
              <w:t>24</w:t>
            </w:r>
          </w:p>
        </w:tc>
        <w:tc>
          <w:tcPr>
            <w:tcW w:w="1585" w:type="dxa"/>
            <w:tcBorders>
              <w:top w:val="single" w:sz="4" w:space="0" w:color="000000"/>
              <w:left w:val="single" w:sz="4" w:space="0" w:color="000000"/>
              <w:bottom w:val="single" w:sz="4" w:space="0" w:color="000000"/>
            </w:tcBorders>
            <w:shd w:val="clear" w:color="auto" w:fill="auto"/>
          </w:tcPr>
          <w:p w14:paraId="4F819D59"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A7E3055"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1610EDE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2841D53"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165C189"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E6A13" w14:textId="77777777" w:rsidR="00AF2E32" w:rsidRPr="00CC5B55" w:rsidRDefault="00AF2E32" w:rsidP="00293880">
            <w:pPr>
              <w:jc w:val="center"/>
            </w:pPr>
            <w:r w:rsidRPr="00CC5B55">
              <w:rPr>
                <w:b/>
                <w:sz w:val="22"/>
                <w:szCs w:val="22"/>
              </w:rPr>
              <w:t>X</w:t>
            </w:r>
          </w:p>
        </w:tc>
      </w:tr>
      <w:tr w:rsidR="00AF2E32" w:rsidRPr="00CC5B55" w14:paraId="128E727A"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8E5CB50" w14:textId="77777777" w:rsidR="00AF2E32" w:rsidRPr="00CC5B55" w:rsidRDefault="00AF2E32" w:rsidP="00293880">
            <w:pPr>
              <w:jc w:val="center"/>
            </w:pPr>
            <w:r w:rsidRPr="00CC5B55">
              <w:rPr>
                <w:sz w:val="22"/>
                <w:szCs w:val="22"/>
              </w:rPr>
              <w:t>25</w:t>
            </w:r>
          </w:p>
        </w:tc>
        <w:tc>
          <w:tcPr>
            <w:tcW w:w="1585" w:type="dxa"/>
            <w:tcBorders>
              <w:top w:val="single" w:sz="4" w:space="0" w:color="000000"/>
              <w:left w:val="single" w:sz="4" w:space="0" w:color="000000"/>
              <w:bottom w:val="single" w:sz="4" w:space="0" w:color="000000"/>
            </w:tcBorders>
            <w:shd w:val="clear" w:color="auto" w:fill="auto"/>
          </w:tcPr>
          <w:p w14:paraId="22B5BD17"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123ED1A"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A4BDECE"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BAF4EF0"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6F743FAD"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BBEAA" w14:textId="77777777" w:rsidR="00AF2E32" w:rsidRPr="00CC5B55" w:rsidRDefault="00AF2E32" w:rsidP="00293880">
            <w:pPr>
              <w:jc w:val="center"/>
            </w:pPr>
            <w:r w:rsidRPr="00CC5B55">
              <w:rPr>
                <w:b/>
                <w:sz w:val="22"/>
                <w:szCs w:val="22"/>
              </w:rPr>
              <w:t>X</w:t>
            </w:r>
          </w:p>
        </w:tc>
      </w:tr>
      <w:tr w:rsidR="00AF2E32" w:rsidRPr="00CC5B55" w14:paraId="3181E753"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7DCA6950" w14:textId="77777777" w:rsidR="00AF2E32" w:rsidRPr="00CC5B55" w:rsidRDefault="00AF2E32" w:rsidP="00293880">
            <w:pPr>
              <w:jc w:val="center"/>
            </w:pPr>
            <w:r w:rsidRPr="00CC5B55">
              <w:rPr>
                <w:sz w:val="22"/>
                <w:szCs w:val="22"/>
              </w:rPr>
              <w:t>26</w:t>
            </w:r>
          </w:p>
        </w:tc>
        <w:tc>
          <w:tcPr>
            <w:tcW w:w="1585" w:type="dxa"/>
            <w:tcBorders>
              <w:top w:val="single" w:sz="4" w:space="0" w:color="000000"/>
              <w:left w:val="single" w:sz="4" w:space="0" w:color="000000"/>
              <w:bottom w:val="single" w:sz="4" w:space="0" w:color="000000"/>
            </w:tcBorders>
            <w:shd w:val="clear" w:color="auto" w:fill="auto"/>
          </w:tcPr>
          <w:p w14:paraId="59372EB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350786FC"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7CD231F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6D4727B"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3F389BBF"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B7AA" w14:textId="77777777" w:rsidR="00AF2E32" w:rsidRPr="00CC5B55" w:rsidRDefault="00AF2E32" w:rsidP="00293880">
            <w:pPr>
              <w:jc w:val="center"/>
            </w:pPr>
            <w:r w:rsidRPr="00CC5B55">
              <w:rPr>
                <w:b/>
                <w:sz w:val="22"/>
                <w:szCs w:val="22"/>
              </w:rPr>
              <w:t>X</w:t>
            </w:r>
          </w:p>
        </w:tc>
      </w:tr>
      <w:tr w:rsidR="00AF2E32" w:rsidRPr="00CC5B55" w14:paraId="23FFB0DB"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5F942AA6" w14:textId="77777777" w:rsidR="00AF2E32" w:rsidRPr="00CC5B55" w:rsidRDefault="00AF2E32" w:rsidP="00293880">
            <w:pPr>
              <w:jc w:val="center"/>
            </w:pPr>
            <w:r w:rsidRPr="00CC5B55">
              <w:rPr>
                <w:sz w:val="22"/>
                <w:szCs w:val="22"/>
              </w:rPr>
              <w:t>27</w:t>
            </w:r>
          </w:p>
        </w:tc>
        <w:tc>
          <w:tcPr>
            <w:tcW w:w="1585" w:type="dxa"/>
            <w:tcBorders>
              <w:top w:val="single" w:sz="4" w:space="0" w:color="000000"/>
              <w:left w:val="single" w:sz="4" w:space="0" w:color="000000"/>
              <w:bottom w:val="single" w:sz="4" w:space="0" w:color="000000"/>
            </w:tcBorders>
            <w:shd w:val="clear" w:color="auto" w:fill="auto"/>
          </w:tcPr>
          <w:p w14:paraId="523517CB"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tcPr>
          <w:p w14:paraId="59DE9964"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BAF7894"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5B1AB2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BFF7B11"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0FFBD" w14:textId="77777777" w:rsidR="00AF2E32" w:rsidRPr="00CC5B55" w:rsidRDefault="00AF2E32" w:rsidP="00293880">
            <w:pPr>
              <w:jc w:val="center"/>
            </w:pPr>
            <w:r w:rsidRPr="00CC5B55">
              <w:rPr>
                <w:b/>
                <w:sz w:val="22"/>
                <w:szCs w:val="22"/>
              </w:rPr>
              <w:t>X</w:t>
            </w:r>
          </w:p>
        </w:tc>
      </w:tr>
      <w:tr w:rsidR="00AF2E32" w:rsidRPr="00CC5B55" w14:paraId="39F79008"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23308812" w14:textId="77777777" w:rsidR="00AF2E32" w:rsidRPr="00CC5B55" w:rsidRDefault="00AF2E32" w:rsidP="00293880">
            <w:pPr>
              <w:jc w:val="center"/>
            </w:pPr>
            <w:r w:rsidRPr="00CC5B55">
              <w:rPr>
                <w:sz w:val="22"/>
                <w:szCs w:val="22"/>
              </w:rPr>
              <w:t>28</w:t>
            </w:r>
          </w:p>
        </w:tc>
        <w:tc>
          <w:tcPr>
            <w:tcW w:w="1585" w:type="dxa"/>
            <w:tcBorders>
              <w:top w:val="single" w:sz="4" w:space="0" w:color="000000"/>
              <w:left w:val="single" w:sz="4" w:space="0" w:color="000000"/>
              <w:bottom w:val="single" w:sz="4" w:space="0" w:color="000000"/>
            </w:tcBorders>
            <w:shd w:val="clear" w:color="auto" w:fill="auto"/>
          </w:tcPr>
          <w:p w14:paraId="17E0E219" w14:textId="77777777" w:rsidR="00AF2E32" w:rsidRPr="00CC5B55" w:rsidRDefault="00AF2E32" w:rsidP="00293880">
            <w:pPr>
              <w:snapToGrid w:val="0"/>
              <w:jc w:val="center"/>
              <w:rPr>
                <w:b/>
                <w:sz w:val="22"/>
                <w:szCs w:val="22"/>
              </w:rP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tcPr>
          <w:p w14:paraId="294E9E78"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8221CB6"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5FB4580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24A192DB"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A9A2" w14:textId="77777777" w:rsidR="00AF2E32" w:rsidRPr="00CC5B55" w:rsidRDefault="00AF2E32" w:rsidP="00293880">
            <w:pPr>
              <w:jc w:val="center"/>
            </w:pPr>
            <w:r w:rsidRPr="00CC5B55">
              <w:rPr>
                <w:b/>
                <w:sz w:val="22"/>
                <w:szCs w:val="22"/>
              </w:rPr>
              <w:t>X</w:t>
            </w:r>
          </w:p>
        </w:tc>
      </w:tr>
      <w:tr w:rsidR="00AF2E32" w:rsidRPr="00CC5B55" w14:paraId="472010D7" w14:textId="77777777" w:rsidTr="00293880">
        <w:tc>
          <w:tcPr>
            <w:tcW w:w="520" w:type="dxa"/>
            <w:tcBorders>
              <w:top w:val="single" w:sz="4" w:space="0" w:color="000000"/>
              <w:left w:val="single" w:sz="4" w:space="0" w:color="000000"/>
              <w:bottom w:val="single" w:sz="4" w:space="0" w:color="000000"/>
            </w:tcBorders>
            <w:shd w:val="clear" w:color="auto" w:fill="F2F2F2"/>
            <w:vAlign w:val="center"/>
          </w:tcPr>
          <w:p w14:paraId="695D5720" w14:textId="77777777" w:rsidR="00AF2E32" w:rsidRPr="00CC5B55" w:rsidRDefault="00AF2E32" w:rsidP="00293880">
            <w:pPr>
              <w:jc w:val="center"/>
            </w:pPr>
            <w:r w:rsidRPr="00CC5B55">
              <w:rPr>
                <w:sz w:val="22"/>
                <w:szCs w:val="22"/>
              </w:rPr>
              <w:t>29</w:t>
            </w:r>
          </w:p>
        </w:tc>
        <w:tc>
          <w:tcPr>
            <w:tcW w:w="1585" w:type="dxa"/>
            <w:tcBorders>
              <w:top w:val="single" w:sz="4" w:space="0" w:color="000000"/>
              <w:left w:val="single" w:sz="4" w:space="0" w:color="000000"/>
              <w:bottom w:val="single" w:sz="4" w:space="0" w:color="000000"/>
            </w:tcBorders>
            <w:shd w:val="clear" w:color="auto" w:fill="auto"/>
          </w:tcPr>
          <w:p w14:paraId="3CE446C2" w14:textId="77777777" w:rsidR="00AF2E32" w:rsidRPr="00CC5B55" w:rsidRDefault="00AF2E32" w:rsidP="00293880">
            <w:pPr>
              <w:snapToGrid w:val="0"/>
              <w:jc w:val="center"/>
              <w:rPr>
                <w:b/>
                <w:sz w:val="22"/>
                <w:szCs w:val="22"/>
              </w:rP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tcPr>
          <w:p w14:paraId="1C7B5C0B" w14:textId="77777777" w:rsidR="00AF2E32" w:rsidRPr="00CC5B55" w:rsidRDefault="00AF2E32" w:rsidP="00293880">
            <w:pPr>
              <w:jc w:val="center"/>
            </w:pPr>
            <w:r w:rsidRPr="00CC5B55">
              <w:rPr>
                <w:b/>
                <w:sz w:val="22"/>
                <w:szCs w:val="22"/>
              </w:rPr>
              <w:t>X</w:t>
            </w:r>
          </w:p>
        </w:tc>
        <w:tc>
          <w:tcPr>
            <w:tcW w:w="1585" w:type="dxa"/>
            <w:tcBorders>
              <w:top w:val="single" w:sz="4" w:space="0" w:color="000000"/>
              <w:left w:val="single" w:sz="4" w:space="0" w:color="000000"/>
              <w:bottom w:val="single" w:sz="4" w:space="0" w:color="000000"/>
            </w:tcBorders>
            <w:shd w:val="clear" w:color="auto" w:fill="auto"/>
            <w:vAlign w:val="center"/>
          </w:tcPr>
          <w:p w14:paraId="4386C420" w14:textId="77777777" w:rsidR="00AF2E32" w:rsidRPr="00CC5B55" w:rsidRDefault="00AF2E32" w:rsidP="00293880">
            <w:pPr>
              <w:snapToGrid w:val="0"/>
              <w:jc w:val="center"/>
              <w:rPr>
                <w:b/>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241EC6F5" w14:textId="77777777" w:rsidR="00AF2E32" w:rsidRPr="00CC5B55" w:rsidRDefault="00AF2E32" w:rsidP="00293880">
            <w:pPr>
              <w:jc w:val="center"/>
            </w:pPr>
            <w:r w:rsidRPr="00CC5B55">
              <w:rPr>
                <w:b/>
                <w:sz w:val="22"/>
                <w:szCs w:val="22"/>
              </w:rPr>
              <w:t>X</w:t>
            </w:r>
          </w:p>
        </w:tc>
        <w:tc>
          <w:tcPr>
            <w:tcW w:w="1228" w:type="dxa"/>
            <w:tcBorders>
              <w:top w:val="single" w:sz="4" w:space="0" w:color="000000"/>
              <w:left w:val="single" w:sz="4" w:space="0" w:color="000000"/>
              <w:bottom w:val="single" w:sz="4" w:space="0" w:color="000000"/>
            </w:tcBorders>
            <w:shd w:val="clear" w:color="auto" w:fill="auto"/>
            <w:vAlign w:val="center"/>
          </w:tcPr>
          <w:p w14:paraId="4BC37BD8" w14:textId="77777777" w:rsidR="00AF2E32" w:rsidRPr="00CC5B55" w:rsidRDefault="00AF2E32" w:rsidP="00293880">
            <w:pPr>
              <w:snapToGrid w:val="0"/>
              <w:jc w:val="center"/>
              <w:rPr>
                <w:b/>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FB51" w14:textId="77777777" w:rsidR="00AF2E32" w:rsidRPr="00CC5B55" w:rsidRDefault="00AF2E32" w:rsidP="00293880">
            <w:pPr>
              <w:jc w:val="center"/>
            </w:pPr>
            <w:r w:rsidRPr="00CC5B55">
              <w:rPr>
                <w:b/>
                <w:sz w:val="22"/>
                <w:szCs w:val="22"/>
              </w:rPr>
              <w:t>X</w:t>
            </w:r>
          </w:p>
        </w:tc>
      </w:tr>
    </w:tbl>
    <w:p w14:paraId="3432EDB6" w14:textId="77777777" w:rsidR="00AF2E32" w:rsidRPr="00CC5B55" w:rsidRDefault="00AF2E32" w:rsidP="00AF2E32">
      <w:pPr>
        <w:jc w:val="right"/>
        <w:rPr>
          <w:i/>
          <w:sz w:val="22"/>
          <w:szCs w:val="22"/>
          <w:highlight w:val="yellow"/>
        </w:rPr>
      </w:pPr>
    </w:p>
    <w:p w14:paraId="20D61E49" w14:textId="77777777" w:rsidR="00AF2E32" w:rsidRPr="00CC5B55" w:rsidRDefault="00AF2E32" w:rsidP="00AF2E32">
      <w:pPr>
        <w:spacing w:before="120"/>
        <w:ind w:left="425"/>
        <w:jc w:val="both"/>
      </w:pPr>
      <w:r w:rsidRPr="00CC5B55">
        <w:rPr>
          <w:sz w:val="22"/>
        </w:rPr>
        <w:t xml:space="preserve">W przypadku części zamiennych, które nie są podzespołami Ex zawarte w powyższej tabeli dokumenty nie są wymagane -  dot. zadań </w:t>
      </w:r>
      <w:r w:rsidRPr="00CC5B55">
        <w:rPr>
          <w:b/>
          <w:bCs/>
          <w:sz w:val="22"/>
        </w:rPr>
        <w:t>1-</w:t>
      </w:r>
      <w:r>
        <w:rPr>
          <w:b/>
          <w:bCs/>
          <w:sz w:val="22"/>
        </w:rPr>
        <w:t>9</w:t>
      </w:r>
    </w:p>
    <w:p w14:paraId="51548EB7" w14:textId="77777777" w:rsidR="00AF2E32" w:rsidRPr="00CC5B55" w:rsidRDefault="00AF2E32" w:rsidP="00AF2E32">
      <w:pPr>
        <w:spacing w:before="120"/>
        <w:ind w:left="425"/>
        <w:jc w:val="both"/>
      </w:pPr>
      <w:r w:rsidRPr="00CC5B55">
        <w:rPr>
          <w:sz w:val="22"/>
        </w:rPr>
        <w:t>Złożone dokumenty należy przedstawić w formie oryginału lub kopii poświadczonej za zgodność z oryginałem przez Wykonawcę.</w:t>
      </w:r>
    </w:p>
    <w:p w14:paraId="10867BAC" w14:textId="77777777" w:rsidR="00A24220" w:rsidRDefault="00AF2E32" w:rsidP="00A24220">
      <w:pPr>
        <w:spacing w:before="120"/>
        <w:ind w:left="425"/>
        <w:jc w:val="both"/>
      </w:pPr>
      <w:r w:rsidRPr="00CC5B55">
        <w:rPr>
          <w:sz w:val="22"/>
        </w:rPr>
        <w:t>Dokumenty sporządzone w języku obcym muszą zostać złożone wraz z tłumaczeniem na język polski, poświadczonym przez Wykonawcę.</w:t>
      </w:r>
    </w:p>
    <w:p w14:paraId="3633AF48" w14:textId="77777777" w:rsidR="00A24220" w:rsidRDefault="00A24220" w:rsidP="00A24220">
      <w:pPr>
        <w:spacing w:before="120"/>
        <w:ind w:left="425"/>
        <w:jc w:val="both"/>
      </w:pPr>
    </w:p>
    <w:p w14:paraId="77D82575" w14:textId="77777777" w:rsidR="00A24220" w:rsidRDefault="00A24220" w:rsidP="00A24220">
      <w:pPr>
        <w:spacing w:before="120"/>
        <w:ind w:left="425"/>
        <w:jc w:val="both"/>
      </w:pPr>
    </w:p>
    <w:p w14:paraId="3A220492" w14:textId="77777777" w:rsidR="00A24220" w:rsidRDefault="00A24220" w:rsidP="00A24220">
      <w:pPr>
        <w:spacing w:before="120"/>
        <w:ind w:left="425"/>
        <w:jc w:val="both"/>
      </w:pPr>
    </w:p>
    <w:p w14:paraId="461633AC" w14:textId="77777777" w:rsidR="00A24220" w:rsidRDefault="00A24220" w:rsidP="00A24220">
      <w:pPr>
        <w:spacing w:before="120"/>
        <w:ind w:left="425"/>
        <w:jc w:val="both"/>
      </w:pPr>
    </w:p>
    <w:p w14:paraId="5CC93722" w14:textId="77777777" w:rsidR="00A24220" w:rsidRDefault="00A24220" w:rsidP="00A24220">
      <w:pPr>
        <w:spacing w:before="120"/>
        <w:ind w:left="425"/>
        <w:jc w:val="both"/>
      </w:pPr>
    </w:p>
    <w:p w14:paraId="2E54F18A" w14:textId="77777777" w:rsidR="00A24220" w:rsidRDefault="00A24220" w:rsidP="00A24220">
      <w:pPr>
        <w:spacing w:before="120"/>
        <w:ind w:left="425"/>
        <w:jc w:val="both"/>
      </w:pPr>
    </w:p>
    <w:p w14:paraId="0BC2FAFA" w14:textId="77777777" w:rsidR="00A24220" w:rsidRDefault="00A24220" w:rsidP="00A24220">
      <w:pPr>
        <w:spacing w:before="120"/>
        <w:ind w:left="425"/>
        <w:jc w:val="both"/>
      </w:pPr>
    </w:p>
    <w:p w14:paraId="5222F301" w14:textId="77777777" w:rsidR="00A24220" w:rsidRDefault="00A24220" w:rsidP="00A24220">
      <w:pPr>
        <w:spacing w:before="120"/>
        <w:ind w:left="425"/>
        <w:jc w:val="both"/>
      </w:pPr>
    </w:p>
    <w:p w14:paraId="21D15152" w14:textId="77777777" w:rsidR="00A24220" w:rsidRDefault="00A24220" w:rsidP="00A24220">
      <w:pPr>
        <w:spacing w:before="120"/>
        <w:ind w:left="425"/>
        <w:jc w:val="both"/>
      </w:pPr>
    </w:p>
    <w:p w14:paraId="7629761A" w14:textId="77777777" w:rsidR="00A24220" w:rsidRDefault="00A24220" w:rsidP="00A24220">
      <w:pPr>
        <w:spacing w:before="120"/>
        <w:ind w:left="425"/>
        <w:jc w:val="both"/>
      </w:pPr>
    </w:p>
    <w:p w14:paraId="2FA4AFF1" w14:textId="77777777" w:rsidR="00A24220" w:rsidRDefault="00A24220" w:rsidP="00A24220">
      <w:pPr>
        <w:spacing w:before="120"/>
        <w:ind w:left="425"/>
        <w:jc w:val="both"/>
      </w:pPr>
    </w:p>
    <w:p w14:paraId="5BFE8AFD" w14:textId="77777777" w:rsidR="00A24220" w:rsidRDefault="00A24220" w:rsidP="00A24220">
      <w:pPr>
        <w:spacing w:before="120"/>
        <w:ind w:left="425"/>
        <w:jc w:val="both"/>
      </w:pPr>
    </w:p>
    <w:p w14:paraId="4F26EEF7" w14:textId="77777777" w:rsidR="00A24220" w:rsidRDefault="00A24220" w:rsidP="00A24220">
      <w:pPr>
        <w:spacing w:before="120"/>
        <w:ind w:left="425"/>
        <w:jc w:val="both"/>
      </w:pPr>
    </w:p>
    <w:p w14:paraId="23AA5884" w14:textId="77777777" w:rsidR="00A24220" w:rsidRDefault="00A24220" w:rsidP="00A24220">
      <w:pPr>
        <w:spacing w:before="120"/>
        <w:ind w:left="425"/>
        <w:jc w:val="both"/>
      </w:pPr>
    </w:p>
    <w:p w14:paraId="5912912D" w14:textId="77777777" w:rsidR="00A24220" w:rsidRDefault="00A24220" w:rsidP="00A24220">
      <w:pPr>
        <w:spacing w:before="120"/>
        <w:ind w:left="425"/>
        <w:jc w:val="both"/>
      </w:pPr>
    </w:p>
    <w:p w14:paraId="3858414B" w14:textId="77777777" w:rsidR="00A24220" w:rsidRDefault="00A24220" w:rsidP="00A24220">
      <w:pPr>
        <w:spacing w:before="120"/>
        <w:ind w:left="425"/>
        <w:jc w:val="both"/>
      </w:pPr>
    </w:p>
    <w:p w14:paraId="2CCD9AD6" w14:textId="77777777" w:rsidR="00A24220" w:rsidRDefault="00A24220" w:rsidP="00A24220">
      <w:pPr>
        <w:spacing w:before="120"/>
        <w:ind w:left="425"/>
        <w:jc w:val="both"/>
      </w:pPr>
    </w:p>
    <w:p w14:paraId="66B9CD3F" w14:textId="77777777" w:rsidR="00A24220" w:rsidRDefault="00A24220" w:rsidP="00A24220">
      <w:pPr>
        <w:spacing w:before="120"/>
        <w:ind w:left="425"/>
        <w:jc w:val="both"/>
      </w:pPr>
    </w:p>
    <w:p w14:paraId="0103CAFF" w14:textId="77777777" w:rsidR="00A24220" w:rsidRDefault="00A24220" w:rsidP="00A24220">
      <w:pPr>
        <w:spacing w:before="120"/>
        <w:ind w:left="425"/>
        <w:jc w:val="both"/>
      </w:pPr>
    </w:p>
    <w:p w14:paraId="098F5BB4" w14:textId="77777777" w:rsidR="00A24220" w:rsidRDefault="00A24220" w:rsidP="00A24220">
      <w:pPr>
        <w:spacing w:before="120"/>
        <w:ind w:left="425"/>
        <w:jc w:val="both"/>
      </w:pPr>
    </w:p>
    <w:p w14:paraId="5BBDAB4F" w14:textId="77777777" w:rsidR="00A24220" w:rsidRDefault="00A24220" w:rsidP="00A24220">
      <w:pPr>
        <w:spacing w:before="120"/>
        <w:ind w:left="425"/>
        <w:jc w:val="both"/>
      </w:pPr>
    </w:p>
    <w:p w14:paraId="1661CD68" w14:textId="77777777" w:rsidR="00A24220" w:rsidRDefault="00A24220" w:rsidP="00A24220">
      <w:pPr>
        <w:spacing w:before="120"/>
        <w:ind w:left="425"/>
        <w:jc w:val="both"/>
      </w:pPr>
    </w:p>
    <w:p w14:paraId="4111C687" w14:textId="77777777" w:rsidR="00A24220" w:rsidRDefault="00A24220" w:rsidP="00A24220">
      <w:pPr>
        <w:spacing w:before="120"/>
        <w:ind w:left="425"/>
        <w:jc w:val="both"/>
      </w:pPr>
    </w:p>
    <w:p w14:paraId="61FA0846" w14:textId="77777777" w:rsidR="00A24220" w:rsidRDefault="00A24220" w:rsidP="00A24220">
      <w:pPr>
        <w:spacing w:before="120"/>
        <w:ind w:left="425"/>
        <w:jc w:val="both"/>
      </w:pPr>
    </w:p>
    <w:p w14:paraId="501C6076" w14:textId="77777777" w:rsidR="00A24220" w:rsidRDefault="00A24220" w:rsidP="00A24220">
      <w:pPr>
        <w:spacing w:before="120"/>
        <w:ind w:left="425"/>
        <w:jc w:val="both"/>
      </w:pPr>
    </w:p>
    <w:p w14:paraId="6BAD7272" w14:textId="77777777" w:rsidR="00A24220" w:rsidRDefault="00A24220" w:rsidP="00A24220">
      <w:pPr>
        <w:spacing w:before="120"/>
        <w:ind w:left="425"/>
        <w:jc w:val="both"/>
      </w:pPr>
    </w:p>
    <w:p w14:paraId="780C689C" w14:textId="77777777" w:rsidR="00A24220" w:rsidRDefault="00A24220" w:rsidP="00A24220">
      <w:pPr>
        <w:spacing w:before="120"/>
        <w:ind w:left="425"/>
        <w:jc w:val="both"/>
      </w:pPr>
    </w:p>
    <w:p w14:paraId="2A430D48" w14:textId="48812AAD" w:rsidR="00293880" w:rsidRDefault="00A24220" w:rsidP="00A24220">
      <w:pPr>
        <w:spacing w:before="120"/>
        <w:ind w:left="425"/>
        <w:jc w:val="both"/>
        <w:rPr>
          <w:b/>
          <w:bCs/>
          <w:color w:val="000000" w:themeColor="text1"/>
          <w:sz w:val="22"/>
          <w:szCs w:val="22"/>
        </w:rPr>
      </w:pPr>
      <w:r>
        <w:rPr>
          <w:b/>
          <w:bCs/>
          <w:color w:val="000000" w:themeColor="text1"/>
          <w:sz w:val="22"/>
          <w:szCs w:val="22"/>
        </w:rPr>
        <w:lastRenderedPageBreak/>
        <w:t xml:space="preserve">                                                                                                           </w:t>
      </w:r>
      <w:r w:rsidR="00293880" w:rsidRPr="00571582">
        <w:rPr>
          <w:b/>
          <w:bCs/>
          <w:color w:val="000000" w:themeColor="text1"/>
          <w:sz w:val="22"/>
          <w:szCs w:val="22"/>
        </w:rPr>
        <w:t>Załącznik Nr 2 do SWZ</w:t>
      </w:r>
    </w:p>
    <w:p w14:paraId="0F1629C7" w14:textId="77777777" w:rsidR="00A24220" w:rsidRPr="00A24220" w:rsidRDefault="00A24220" w:rsidP="00A24220">
      <w:pPr>
        <w:spacing w:before="120"/>
        <w:ind w:left="425"/>
        <w:jc w:val="both"/>
      </w:pPr>
    </w:p>
    <w:p w14:paraId="336FE2A0" w14:textId="497B2A04" w:rsidR="0035712B" w:rsidRPr="00750E51" w:rsidRDefault="00B72CB3" w:rsidP="00357145">
      <w:pPr>
        <w:rPr>
          <w:i/>
          <w:sz w:val="22"/>
          <w:szCs w:val="22"/>
        </w:rPr>
      </w:pPr>
      <w:r>
        <w:rPr>
          <w:i/>
          <w:noProof/>
          <w:sz w:val="22"/>
          <w:szCs w:val="22"/>
        </w:rPr>
        <w:drawing>
          <wp:inline distT="0" distB="0" distL="0" distR="0" wp14:anchorId="270B9BEB" wp14:editId="6288186C">
            <wp:extent cx="5759450" cy="5991741"/>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991741"/>
                    </a:xfrm>
                    <a:prstGeom prst="rect">
                      <a:avLst/>
                    </a:prstGeom>
                    <a:noFill/>
                    <a:ln>
                      <a:noFill/>
                    </a:ln>
                  </pic:spPr>
                </pic:pic>
              </a:graphicData>
            </a:graphic>
          </wp:inline>
        </w:drawing>
      </w:r>
    </w:p>
    <w:p w14:paraId="7B33D1B9" w14:textId="5AD387A2" w:rsidR="00293880" w:rsidRDefault="00293880" w:rsidP="009A476C">
      <w:pPr>
        <w:rPr>
          <w:i/>
          <w:sz w:val="22"/>
          <w:szCs w:val="22"/>
        </w:rPr>
      </w:pPr>
      <w:r w:rsidRPr="00293880">
        <w:rPr>
          <w:i/>
          <w:sz w:val="22"/>
          <w:szCs w:val="22"/>
        </w:rPr>
        <w:t xml:space="preserve">           </w:t>
      </w:r>
    </w:p>
    <w:p w14:paraId="14D7DB4F" w14:textId="77777777" w:rsidR="00A24220" w:rsidRDefault="00A24220" w:rsidP="00571582">
      <w:pPr>
        <w:jc w:val="both"/>
        <w:rPr>
          <w:i/>
          <w:sz w:val="22"/>
          <w:szCs w:val="22"/>
        </w:rPr>
      </w:pPr>
    </w:p>
    <w:p w14:paraId="6E09B688" w14:textId="604D6991" w:rsidR="00293880" w:rsidRDefault="00571582" w:rsidP="00571582">
      <w:pPr>
        <w:jc w:val="both"/>
        <w:rPr>
          <w:i/>
          <w:sz w:val="22"/>
          <w:szCs w:val="22"/>
        </w:rPr>
      </w:pPr>
      <w:r>
        <w:rPr>
          <w:i/>
          <w:noProof/>
          <w:sz w:val="22"/>
          <w:szCs w:val="22"/>
        </w:rPr>
        <w:lastRenderedPageBreak/>
        <w:drawing>
          <wp:inline distT="0" distB="0" distL="0" distR="0" wp14:anchorId="6D5C908B" wp14:editId="5D68DEA9">
            <wp:extent cx="5759450" cy="8152898"/>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52898"/>
                    </a:xfrm>
                    <a:prstGeom prst="rect">
                      <a:avLst/>
                    </a:prstGeom>
                    <a:noFill/>
                    <a:ln>
                      <a:noFill/>
                    </a:ln>
                  </pic:spPr>
                </pic:pic>
              </a:graphicData>
            </a:graphic>
          </wp:inline>
        </w:drawing>
      </w:r>
    </w:p>
    <w:p w14:paraId="1B32ED9C" w14:textId="7938449B" w:rsidR="00571582" w:rsidRDefault="00571582" w:rsidP="00571582">
      <w:pPr>
        <w:jc w:val="both"/>
        <w:rPr>
          <w:i/>
          <w:sz w:val="22"/>
          <w:szCs w:val="22"/>
        </w:rPr>
      </w:pPr>
      <w:r>
        <w:rPr>
          <w:i/>
          <w:noProof/>
          <w:sz w:val="22"/>
          <w:szCs w:val="22"/>
        </w:rPr>
        <w:lastRenderedPageBreak/>
        <w:drawing>
          <wp:inline distT="0" distB="0" distL="0" distR="0" wp14:anchorId="0A780892" wp14:editId="6BFA013E">
            <wp:extent cx="5759450" cy="7863201"/>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63201"/>
                    </a:xfrm>
                    <a:prstGeom prst="rect">
                      <a:avLst/>
                    </a:prstGeom>
                    <a:noFill/>
                    <a:ln>
                      <a:noFill/>
                    </a:ln>
                  </pic:spPr>
                </pic:pic>
              </a:graphicData>
            </a:graphic>
          </wp:inline>
        </w:drawing>
      </w:r>
    </w:p>
    <w:p w14:paraId="710EA3AD" w14:textId="28AF9012" w:rsidR="00571582" w:rsidRDefault="00571582" w:rsidP="00571582">
      <w:pPr>
        <w:jc w:val="both"/>
        <w:rPr>
          <w:i/>
          <w:sz w:val="22"/>
          <w:szCs w:val="22"/>
        </w:rPr>
      </w:pPr>
      <w:r>
        <w:rPr>
          <w:i/>
          <w:noProof/>
          <w:sz w:val="22"/>
          <w:szCs w:val="22"/>
        </w:rPr>
        <w:lastRenderedPageBreak/>
        <w:drawing>
          <wp:inline distT="0" distB="0" distL="0" distR="0" wp14:anchorId="22AC5FB8" wp14:editId="51DC6E07">
            <wp:extent cx="5759450" cy="779825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798254"/>
                    </a:xfrm>
                    <a:prstGeom prst="rect">
                      <a:avLst/>
                    </a:prstGeom>
                    <a:noFill/>
                    <a:ln>
                      <a:noFill/>
                    </a:ln>
                  </pic:spPr>
                </pic:pic>
              </a:graphicData>
            </a:graphic>
          </wp:inline>
        </w:drawing>
      </w:r>
    </w:p>
    <w:p w14:paraId="1075E620" w14:textId="4D6EE7D4" w:rsidR="00571582" w:rsidRDefault="00571582" w:rsidP="00571582">
      <w:pPr>
        <w:jc w:val="both"/>
        <w:rPr>
          <w:i/>
          <w:sz w:val="22"/>
          <w:szCs w:val="22"/>
        </w:rPr>
      </w:pPr>
      <w:r>
        <w:rPr>
          <w:i/>
          <w:noProof/>
          <w:sz w:val="22"/>
          <w:szCs w:val="22"/>
        </w:rPr>
        <w:lastRenderedPageBreak/>
        <w:drawing>
          <wp:inline distT="0" distB="0" distL="0" distR="0" wp14:anchorId="472606AD" wp14:editId="3E9BBDA7">
            <wp:extent cx="5759450" cy="790798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907981"/>
                    </a:xfrm>
                    <a:prstGeom prst="rect">
                      <a:avLst/>
                    </a:prstGeom>
                    <a:noFill/>
                    <a:ln>
                      <a:noFill/>
                    </a:ln>
                  </pic:spPr>
                </pic:pic>
              </a:graphicData>
            </a:graphic>
          </wp:inline>
        </w:drawing>
      </w:r>
    </w:p>
    <w:p w14:paraId="77C786CE" w14:textId="25B25E89" w:rsidR="00571582" w:rsidRDefault="00571582" w:rsidP="00571582">
      <w:pPr>
        <w:jc w:val="both"/>
        <w:rPr>
          <w:i/>
          <w:sz w:val="22"/>
          <w:szCs w:val="22"/>
        </w:rPr>
      </w:pPr>
      <w:r>
        <w:rPr>
          <w:i/>
          <w:noProof/>
          <w:sz w:val="22"/>
          <w:szCs w:val="22"/>
        </w:rPr>
        <w:lastRenderedPageBreak/>
        <w:drawing>
          <wp:inline distT="0" distB="0" distL="0" distR="0" wp14:anchorId="41BD6A54" wp14:editId="26244DAF">
            <wp:extent cx="5759450" cy="7900874"/>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900874"/>
                    </a:xfrm>
                    <a:prstGeom prst="rect">
                      <a:avLst/>
                    </a:prstGeom>
                    <a:noFill/>
                    <a:ln>
                      <a:noFill/>
                    </a:ln>
                  </pic:spPr>
                </pic:pic>
              </a:graphicData>
            </a:graphic>
          </wp:inline>
        </w:drawing>
      </w:r>
    </w:p>
    <w:p w14:paraId="59C50824" w14:textId="5A185795" w:rsidR="00571582" w:rsidRDefault="00571582" w:rsidP="00571582">
      <w:pPr>
        <w:jc w:val="both"/>
        <w:rPr>
          <w:i/>
          <w:sz w:val="22"/>
          <w:szCs w:val="22"/>
        </w:rPr>
      </w:pPr>
      <w:r>
        <w:rPr>
          <w:i/>
          <w:noProof/>
          <w:sz w:val="22"/>
          <w:szCs w:val="22"/>
        </w:rPr>
        <w:lastRenderedPageBreak/>
        <w:drawing>
          <wp:inline distT="0" distB="0" distL="0" distR="0" wp14:anchorId="6AA22334" wp14:editId="55D0F352">
            <wp:extent cx="5759450" cy="767469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674690"/>
                    </a:xfrm>
                    <a:prstGeom prst="rect">
                      <a:avLst/>
                    </a:prstGeom>
                    <a:noFill/>
                    <a:ln>
                      <a:noFill/>
                    </a:ln>
                  </pic:spPr>
                </pic:pic>
              </a:graphicData>
            </a:graphic>
          </wp:inline>
        </w:drawing>
      </w:r>
    </w:p>
    <w:p w14:paraId="4C13636F" w14:textId="32277949" w:rsidR="00571582" w:rsidRDefault="00571582" w:rsidP="00571582">
      <w:pPr>
        <w:jc w:val="both"/>
        <w:rPr>
          <w:i/>
          <w:sz w:val="22"/>
          <w:szCs w:val="22"/>
        </w:rPr>
      </w:pPr>
      <w:r>
        <w:rPr>
          <w:i/>
          <w:noProof/>
          <w:sz w:val="22"/>
          <w:szCs w:val="22"/>
        </w:rPr>
        <w:lastRenderedPageBreak/>
        <w:drawing>
          <wp:inline distT="0" distB="0" distL="0" distR="0" wp14:anchorId="4C645FB7" wp14:editId="505696AE">
            <wp:extent cx="5759450" cy="7706990"/>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706990"/>
                    </a:xfrm>
                    <a:prstGeom prst="rect">
                      <a:avLst/>
                    </a:prstGeom>
                    <a:noFill/>
                    <a:ln>
                      <a:noFill/>
                    </a:ln>
                  </pic:spPr>
                </pic:pic>
              </a:graphicData>
            </a:graphic>
          </wp:inline>
        </w:drawing>
      </w:r>
    </w:p>
    <w:p w14:paraId="24DF831B" w14:textId="1796C5A0" w:rsidR="00571582" w:rsidRDefault="00571582" w:rsidP="00571582">
      <w:pPr>
        <w:jc w:val="both"/>
        <w:rPr>
          <w:i/>
          <w:sz w:val="22"/>
          <w:szCs w:val="22"/>
        </w:rPr>
      </w:pPr>
      <w:r>
        <w:rPr>
          <w:i/>
          <w:noProof/>
          <w:sz w:val="22"/>
          <w:szCs w:val="22"/>
        </w:rPr>
        <w:lastRenderedPageBreak/>
        <w:drawing>
          <wp:inline distT="0" distB="0" distL="0" distR="0" wp14:anchorId="0E9AFCC3" wp14:editId="5D8C54CA">
            <wp:extent cx="5759450" cy="788063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7880630"/>
                    </a:xfrm>
                    <a:prstGeom prst="rect">
                      <a:avLst/>
                    </a:prstGeom>
                    <a:noFill/>
                    <a:ln>
                      <a:noFill/>
                    </a:ln>
                  </pic:spPr>
                </pic:pic>
              </a:graphicData>
            </a:graphic>
          </wp:inline>
        </w:drawing>
      </w:r>
    </w:p>
    <w:p w14:paraId="6B9DC1A4" w14:textId="3814D1FC" w:rsidR="00571582" w:rsidRDefault="009B78BA" w:rsidP="00571582">
      <w:pPr>
        <w:jc w:val="both"/>
        <w:rPr>
          <w:i/>
          <w:sz w:val="22"/>
          <w:szCs w:val="22"/>
        </w:rPr>
      </w:pPr>
      <w:r>
        <w:rPr>
          <w:i/>
          <w:noProof/>
          <w:sz w:val="22"/>
          <w:szCs w:val="22"/>
        </w:rPr>
        <w:lastRenderedPageBreak/>
        <w:drawing>
          <wp:inline distT="0" distB="0" distL="0" distR="0" wp14:anchorId="0754A577" wp14:editId="7E7BEF2E">
            <wp:extent cx="5759450" cy="783867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7838674"/>
                    </a:xfrm>
                    <a:prstGeom prst="rect">
                      <a:avLst/>
                    </a:prstGeom>
                    <a:noFill/>
                    <a:ln>
                      <a:noFill/>
                    </a:ln>
                  </pic:spPr>
                </pic:pic>
              </a:graphicData>
            </a:graphic>
          </wp:inline>
        </w:drawing>
      </w:r>
    </w:p>
    <w:p w14:paraId="7F5A1AE9" w14:textId="3408829C" w:rsidR="00571582" w:rsidRDefault="009B78BA" w:rsidP="00571582">
      <w:pPr>
        <w:jc w:val="both"/>
        <w:rPr>
          <w:i/>
          <w:sz w:val="22"/>
          <w:szCs w:val="22"/>
        </w:rPr>
      </w:pPr>
      <w:r>
        <w:rPr>
          <w:i/>
          <w:noProof/>
          <w:sz w:val="22"/>
          <w:szCs w:val="22"/>
        </w:rPr>
        <w:lastRenderedPageBreak/>
        <w:drawing>
          <wp:inline distT="0" distB="0" distL="0" distR="0" wp14:anchorId="69681CF5" wp14:editId="06E870D6">
            <wp:extent cx="5759450" cy="7554513"/>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554513"/>
                    </a:xfrm>
                    <a:prstGeom prst="rect">
                      <a:avLst/>
                    </a:prstGeom>
                    <a:noFill/>
                    <a:ln>
                      <a:noFill/>
                    </a:ln>
                  </pic:spPr>
                </pic:pic>
              </a:graphicData>
            </a:graphic>
          </wp:inline>
        </w:drawing>
      </w:r>
    </w:p>
    <w:p w14:paraId="59092B3D" w14:textId="0EBE15FF" w:rsidR="00571582" w:rsidRDefault="00571582" w:rsidP="00571582">
      <w:pPr>
        <w:jc w:val="both"/>
        <w:rPr>
          <w:i/>
          <w:sz w:val="22"/>
          <w:szCs w:val="22"/>
        </w:rPr>
      </w:pPr>
      <w:r>
        <w:rPr>
          <w:i/>
          <w:noProof/>
          <w:sz w:val="22"/>
          <w:szCs w:val="22"/>
        </w:rPr>
        <w:lastRenderedPageBreak/>
        <w:drawing>
          <wp:inline distT="0" distB="0" distL="0" distR="0" wp14:anchorId="6487974B" wp14:editId="64932D80">
            <wp:extent cx="5759450" cy="7860036"/>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860036"/>
                    </a:xfrm>
                    <a:prstGeom prst="rect">
                      <a:avLst/>
                    </a:prstGeom>
                    <a:noFill/>
                    <a:ln>
                      <a:noFill/>
                    </a:ln>
                  </pic:spPr>
                </pic:pic>
              </a:graphicData>
            </a:graphic>
          </wp:inline>
        </w:drawing>
      </w:r>
      <w:r>
        <w:rPr>
          <w:i/>
          <w:noProof/>
          <w:sz w:val="22"/>
          <w:szCs w:val="22"/>
        </w:rPr>
        <w:drawing>
          <wp:inline distT="0" distB="0" distL="0" distR="0" wp14:anchorId="3E1D993B" wp14:editId="6E7B18B6">
            <wp:extent cx="5759450" cy="450498"/>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50498"/>
                    </a:xfrm>
                    <a:prstGeom prst="rect">
                      <a:avLst/>
                    </a:prstGeom>
                    <a:noFill/>
                    <a:ln>
                      <a:noFill/>
                    </a:ln>
                  </pic:spPr>
                </pic:pic>
              </a:graphicData>
            </a:graphic>
          </wp:inline>
        </w:drawing>
      </w:r>
    </w:p>
    <w:p w14:paraId="036FFDCD" w14:textId="3D061283" w:rsidR="00571582" w:rsidRDefault="00571582" w:rsidP="00571582">
      <w:pPr>
        <w:jc w:val="both"/>
        <w:rPr>
          <w:i/>
          <w:sz w:val="22"/>
          <w:szCs w:val="22"/>
        </w:rPr>
      </w:pPr>
      <w:r>
        <w:rPr>
          <w:i/>
          <w:noProof/>
          <w:sz w:val="22"/>
          <w:szCs w:val="22"/>
        </w:rPr>
        <w:lastRenderedPageBreak/>
        <w:drawing>
          <wp:inline distT="0" distB="0" distL="0" distR="0" wp14:anchorId="72F5C9CC" wp14:editId="7EC6F421">
            <wp:extent cx="5759450" cy="3932127"/>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932127"/>
                    </a:xfrm>
                    <a:prstGeom prst="rect">
                      <a:avLst/>
                    </a:prstGeom>
                    <a:noFill/>
                    <a:ln>
                      <a:noFill/>
                    </a:ln>
                  </pic:spPr>
                </pic:pic>
              </a:graphicData>
            </a:graphic>
          </wp:inline>
        </w:drawing>
      </w:r>
    </w:p>
    <w:p w14:paraId="0A3AFAC9" w14:textId="28AC15E3" w:rsidR="005C0C29" w:rsidRDefault="005C0C29" w:rsidP="009A476C">
      <w:pPr>
        <w:rPr>
          <w:i/>
          <w:sz w:val="22"/>
          <w:szCs w:val="22"/>
        </w:rPr>
      </w:pPr>
    </w:p>
    <w:p w14:paraId="6F62A5E4" w14:textId="6CD06D65" w:rsidR="005C0C29" w:rsidRDefault="005C0C29" w:rsidP="009A476C">
      <w:pPr>
        <w:rPr>
          <w:i/>
          <w:sz w:val="22"/>
          <w:szCs w:val="22"/>
        </w:rPr>
      </w:pPr>
    </w:p>
    <w:p w14:paraId="7E1122DC" w14:textId="1301A3EB" w:rsidR="005C0C29" w:rsidRDefault="005C0C29" w:rsidP="009A476C">
      <w:pPr>
        <w:rPr>
          <w:i/>
          <w:sz w:val="22"/>
          <w:szCs w:val="22"/>
        </w:rPr>
      </w:pPr>
    </w:p>
    <w:p w14:paraId="1F015845" w14:textId="40FA3B53" w:rsidR="005C0C29" w:rsidRDefault="005C0C29" w:rsidP="009A476C">
      <w:pPr>
        <w:rPr>
          <w:i/>
          <w:sz w:val="22"/>
          <w:szCs w:val="22"/>
        </w:rPr>
      </w:pPr>
    </w:p>
    <w:p w14:paraId="6000167D" w14:textId="5AC2A788" w:rsidR="005C0C29" w:rsidRDefault="005C0C29" w:rsidP="009A476C">
      <w:pPr>
        <w:rPr>
          <w:i/>
          <w:sz w:val="22"/>
          <w:szCs w:val="22"/>
        </w:rPr>
      </w:pPr>
    </w:p>
    <w:p w14:paraId="4735B188" w14:textId="78A1F813" w:rsidR="005C0C29" w:rsidRDefault="005C0C29" w:rsidP="009A476C">
      <w:pPr>
        <w:rPr>
          <w:i/>
          <w:sz w:val="22"/>
          <w:szCs w:val="22"/>
        </w:rPr>
      </w:pPr>
    </w:p>
    <w:p w14:paraId="1FB89F8A" w14:textId="78B6F1C7" w:rsidR="005C0C29" w:rsidRDefault="005C0C29" w:rsidP="009A476C">
      <w:pPr>
        <w:rPr>
          <w:i/>
          <w:sz w:val="22"/>
          <w:szCs w:val="22"/>
        </w:rPr>
      </w:pPr>
    </w:p>
    <w:p w14:paraId="03B29157" w14:textId="1D664952" w:rsidR="005C0C29" w:rsidRDefault="005C0C29" w:rsidP="009A476C">
      <w:pPr>
        <w:rPr>
          <w:i/>
          <w:sz w:val="22"/>
          <w:szCs w:val="22"/>
        </w:rPr>
      </w:pPr>
    </w:p>
    <w:p w14:paraId="4BF240A7" w14:textId="78178329" w:rsidR="005C0C29" w:rsidRDefault="005C0C29" w:rsidP="009A476C">
      <w:pPr>
        <w:rPr>
          <w:i/>
          <w:sz w:val="22"/>
          <w:szCs w:val="22"/>
        </w:rPr>
      </w:pPr>
    </w:p>
    <w:p w14:paraId="053DF59E" w14:textId="390FBAD3" w:rsidR="005C0C29" w:rsidRDefault="005C0C29" w:rsidP="009A476C">
      <w:pPr>
        <w:rPr>
          <w:i/>
          <w:sz w:val="22"/>
          <w:szCs w:val="22"/>
        </w:rPr>
      </w:pPr>
    </w:p>
    <w:p w14:paraId="2B0181C6" w14:textId="2B7EFF1B" w:rsidR="005C0C29" w:rsidRDefault="005C0C29" w:rsidP="009A476C">
      <w:pPr>
        <w:rPr>
          <w:i/>
          <w:sz w:val="22"/>
          <w:szCs w:val="22"/>
        </w:rPr>
      </w:pPr>
    </w:p>
    <w:p w14:paraId="7C3A07FD" w14:textId="1785F06D" w:rsidR="005C0C29" w:rsidRDefault="005C0C29" w:rsidP="009A476C">
      <w:pPr>
        <w:rPr>
          <w:i/>
          <w:sz w:val="22"/>
          <w:szCs w:val="22"/>
        </w:rPr>
      </w:pPr>
    </w:p>
    <w:p w14:paraId="263E2E28" w14:textId="420D691A" w:rsidR="005C0C29" w:rsidRDefault="005C0C29" w:rsidP="009A476C">
      <w:pPr>
        <w:rPr>
          <w:i/>
          <w:sz w:val="22"/>
          <w:szCs w:val="22"/>
        </w:rPr>
      </w:pPr>
    </w:p>
    <w:p w14:paraId="3D22E49E" w14:textId="1D822EDF" w:rsidR="00293880" w:rsidRDefault="00293880" w:rsidP="009A476C">
      <w:pPr>
        <w:rPr>
          <w:i/>
          <w:sz w:val="22"/>
          <w:szCs w:val="22"/>
        </w:rPr>
      </w:pPr>
    </w:p>
    <w:p w14:paraId="6636B1A3" w14:textId="264CD29E" w:rsidR="003A1B88" w:rsidRDefault="003A1B88" w:rsidP="009A476C">
      <w:pPr>
        <w:rPr>
          <w:i/>
          <w:sz w:val="22"/>
          <w:szCs w:val="22"/>
        </w:rPr>
      </w:pPr>
    </w:p>
    <w:p w14:paraId="4BFF9DC8" w14:textId="6C38B450" w:rsidR="003A1B88" w:rsidRDefault="003A1B88" w:rsidP="009A476C">
      <w:pPr>
        <w:rPr>
          <w:i/>
          <w:sz w:val="22"/>
          <w:szCs w:val="22"/>
        </w:rPr>
      </w:pPr>
    </w:p>
    <w:p w14:paraId="0C559373" w14:textId="566A54C0" w:rsidR="003A1B88" w:rsidRDefault="003A1B88" w:rsidP="009A476C">
      <w:pPr>
        <w:rPr>
          <w:i/>
          <w:sz w:val="22"/>
          <w:szCs w:val="22"/>
        </w:rPr>
      </w:pPr>
    </w:p>
    <w:p w14:paraId="2F85A887" w14:textId="484234F9" w:rsidR="003A1B88" w:rsidRDefault="003A1B88" w:rsidP="009A476C">
      <w:pPr>
        <w:rPr>
          <w:i/>
          <w:sz w:val="22"/>
          <w:szCs w:val="22"/>
        </w:rPr>
      </w:pPr>
    </w:p>
    <w:p w14:paraId="4EAF4CA9" w14:textId="2EF70B86" w:rsidR="003A1B88" w:rsidRDefault="003A1B88" w:rsidP="009A476C">
      <w:pPr>
        <w:rPr>
          <w:i/>
          <w:sz w:val="22"/>
          <w:szCs w:val="22"/>
        </w:rPr>
      </w:pPr>
    </w:p>
    <w:p w14:paraId="62AF022E" w14:textId="5681F011" w:rsidR="003A1B88" w:rsidRDefault="003A1B88" w:rsidP="009A476C">
      <w:pPr>
        <w:rPr>
          <w:i/>
          <w:sz w:val="22"/>
          <w:szCs w:val="22"/>
        </w:rPr>
      </w:pPr>
    </w:p>
    <w:p w14:paraId="0FE808B1" w14:textId="51E39497" w:rsidR="003A1B88" w:rsidRDefault="003A1B88" w:rsidP="009A476C">
      <w:pPr>
        <w:rPr>
          <w:i/>
          <w:sz w:val="22"/>
          <w:szCs w:val="22"/>
        </w:rPr>
      </w:pPr>
    </w:p>
    <w:p w14:paraId="01799EB8" w14:textId="22C84B96" w:rsidR="003A1B88" w:rsidRDefault="003A1B88" w:rsidP="009A476C">
      <w:pPr>
        <w:rPr>
          <w:i/>
          <w:sz w:val="22"/>
          <w:szCs w:val="22"/>
        </w:rPr>
      </w:pPr>
    </w:p>
    <w:p w14:paraId="21D06E7A" w14:textId="79086E17" w:rsidR="003A1B88" w:rsidRDefault="003A1B88" w:rsidP="009A476C">
      <w:pPr>
        <w:rPr>
          <w:i/>
          <w:sz w:val="22"/>
          <w:szCs w:val="22"/>
        </w:rPr>
      </w:pPr>
    </w:p>
    <w:p w14:paraId="57BB5C0D" w14:textId="6A5CAF5B" w:rsidR="003A1B88" w:rsidRDefault="003A1B88" w:rsidP="009A476C">
      <w:pPr>
        <w:rPr>
          <w:i/>
          <w:sz w:val="22"/>
          <w:szCs w:val="22"/>
        </w:rPr>
      </w:pPr>
    </w:p>
    <w:p w14:paraId="163FE4AE" w14:textId="64093265" w:rsidR="003A1B88" w:rsidRDefault="003A1B88" w:rsidP="009A476C">
      <w:pPr>
        <w:rPr>
          <w:i/>
          <w:sz w:val="22"/>
          <w:szCs w:val="22"/>
        </w:rPr>
      </w:pPr>
    </w:p>
    <w:p w14:paraId="66375904" w14:textId="00C01599" w:rsidR="003A1B88" w:rsidRDefault="003A1B88" w:rsidP="009A476C">
      <w:pPr>
        <w:rPr>
          <w:i/>
          <w:sz w:val="22"/>
          <w:szCs w:val="22"/>
        </w:rPr>
      </w:pPr>
    </w:p>
    <w:p w14:paraId="1EA77AD9" w14:textId="5F5693A2" w:rsidR="00293880" w:rsidRDefault="00293880" w:rsidP="009A476C">
      <w:pPr>
        <w:rPr>
          <w:i/>
          <w:sz w:val="22"/>
          <w:szCs w:val="22"/>
        </w:rPr>
      </w:pPr>
    </w:p>
    <w:p w14:paraId="69B70AD4" w14:textId="5CE88581" w:rsidR="00293880" w:rsidRDefault="00293880" w:rsidP="009A476C">
      <w:pPr>
        <w:rPr>
          <w:i/>
          <w:sz w:val="22"/>
          <w:szCs w:val="22"/>
        </w:rPr>
      </w:pPr>
    </w:p>
    <w:p w14:paraId="33B3B1C1" w14:textId="2B46F9C3" w:rsidR="00293880" w:rsidRDefault="00293880" w:rsidP="009A476C">
      <w:pPr>
        <w:rPr>
          <w:i/>
          <w:sz w:val="22"/>
          <w:szCs w:val="22"/>
        </w:rPr>
      </w:pPr>
    </w:p>
    <w:p w14:paraId="436489E4" w14:textId="44B6938A" w:rsidR="00293880" w:rsidRDefault="00293880" w:rsidP="009A476C">
      <w:pPr>
        <w:rPr>
          <w:i/>
          <w:sz w:val="22"/>
          <w:szCs w:val="22"/>
        </w:rPr>
      </w:pPr>
    </w:p>
    <w:p w14:paraId="13BD34CE" w14:textId="64845B7C" w:rsidR="00293880" w:rsidRDefault="00293880" w:rsidP="009A476C">
      <w:pPr>
        <w:rPr>
          <w:i/>
          <w:sz w:val="22"/>
          <w:szCs w:val="22"/>
        </w:rPr>
      </w:pPr>
    </w:p>
    <w:p w14:paraId="2D11433E" w14:textId="16841773" w:rsidR="00293880" w:rsidRDefault="00293880" w:rsidP="009A476C">
      <w:pPr>
        <w:rPr>
          <w:i/>
          <w:sz w:val="22"/>
          <w:szCs w:val="22"/>
        </w:rPr>
      </w:pPr>
    </w:p>
    <w:p w14:paraId="6CA3EBCC" w14:textId="77777777" w:rsidR="00502360" w:rsidRDefault="00502360" w:rsidP="00AF2E32">
      <w:pPr>
        <w:jc w:val="right"/>
        <w:rPr>
          <w:b/>
          <w:bCs/>
          <w:sz w:val="22"/>
          <w:szCs w:val="22"/>
        </w:rPr>
      </w:pPr>
    </w:p>
    <w:p w14:paraId="1E487051" w14:textId="77777777" w:rsidR="00AF2E32" w:rsidRDefault="00AF2E32" w:rsidP="00AF2E32">
      <w:pPr>
        <w:jc w:val="right"/>
        <w:rPr>
          <w:b/>
          <w:bCs/>
          <w:sz w:val="22"/>
          <w:szCs w:val="22"/>
        </w:rPr>
      </w:pPr>
      <w:r w:rsidRPr="00750E51">
        <w:rPr>
          <w:b/>
          <w:bCs/>
          <w:sz w:val="22"/>
          <w:szCs w:val="22"/>
        </w:rPr>
        <w:t xml:space="preserve">Załącznik Nr </w:t>
      </w:r>
      <w:r>
        <w:rPr>
          <w:b/>
          <w:bCs/>
          <w:sz w:val="22"/>
          <w:szCs w:val="22"/>
        </w:rPr>
        <w:t>3 do S</w:t>
      </w:r>
      <w:r w:rsidRPr="00750E51">
        <w:rPr>
          <w:b/>
          <w:bCs/>
          <w:sz w:val="22"/>
          <w:szCs w:val="22"/>
        </w:rPr>
        <w:t>WZ</w:t>
      </w:r>
    </w:p>
    <w:p w14:paraId="5C099463" w14:textId="77777777" w:rsidR="00AF2E32" w:rsidRPr="00F86320" w:rsidRDefault="00AF2E32" w:rsidP="00AF2E32">
      <w:pPr>
        <w:rPr>
          <w:bCs/>
          <w:sz w:val="22"/>
          <w:szCs w:val="22"/>
        </w:rPr>
      </w:pPr>
    </w:p>
    <w:p w14:paraId="768E864F" w14:textId="77777777" w:rsidR="00AF2E32" w:rsidRPr="00B16514" w:rsidRDefault="00AF2E32" w:rsidP="00AF2E32">
      <w:pPr>
        <w:jc w:val="center"/>
        <w:rPr>
          <w:b/>
          <w:sz w:val="26"/>
          <w:szCs w:val="26"/>
        </w:rPr>
      </w:pPr>
      <w:r w:rsidRPr="00B16514">
        <w:rPr>
          <w:b/>
          <w:sz w:val="26"/>
          <w:szCs w:val="26"/>
        </w:rPr>
        <w:t>WYKAZ PARAMETRÓW TECHNICZNO – UŻYTKOWYCH OFEROWANEGO PRZEDMIOTU ZAMÓWIENIA</w:t>
      </w:r>
    </w:p>
    <w:p w14:paraId="54C37790" w14:textId="77777777" w:rsidR="00AF2E32" w:rsidRPr="00255386" w:rsidRDefault="00AF2E32" w:rsidP="00AF2E32">
      <w:pPr>
        <w:ind w:left="426" w:hanging="426"/>
        <w:jc w:val="both"/>
        <w:rPr>
          <w:sz w:val="12"/>
          <w:szCs w:val="22"/>
        </w:rPr>
      </w:pPr>
    </w:p>
    <w:p w14:paraId="69CEBAAF" w14:textId="77777777" w:rsidR="00AF2E32" w:rsidRPr="00D00479" w:rsidRDefault="00AF2E32" w:rsidP="00AF2E32">
      <w:pPr>
        <w:jc w:val="center"/>
        <w:rPr>
          <w:sz w:val="10"/>
          <w:szCs w:val="10"/>
        </w:rPr>
      </w:pPr>
    </w:p>
    <w:p w14:paraId="3ADCB094" w14:textId="77777777" w:rsidR="00AF2E32" w:rsidRPr="00D00479" w:rsidRDefault="00AF2E32" w:rsidP="00AF2E32">
      <w:pPr>
        <w:widowControl w:val="0"/>
        <w:jc w:val="center"/>
        <w:outlineLvl w:val="0"/>
        <w:rPr>
          <w:b/>
        </w:rPr>
      </w:pPr>
      <w:r w:rsidRPr="00D00479">
        <w:rPr>
          <w:b/>
        </w:rPr>
        <w:t>UWAGA!</w:t>
      </w:r>
    </w:p>
    <w:p w14:paraId="3F6EF1E9" w14:textId="60D020E1" w:rsidR="00AF2E32" w:rsidRPr="001112C2" w:rsidRDefault="00AF2E32" w:rsidP="00AF2E32">
      <w:pPr>
        <w:widowControl w:val="0"/>
        <w:jc w:val="center"/>
        <w:outlineLvl w:val="0"/>
        <w:rPr>
          <w:b/>
          <w:i/>
          <w:u w:val="single"/>
        </w:rPr>
      </w:pPr>
      <w:r w:rsidRPr="001112C2">
        <w:rPr>
          <w:b/>
          <w:i/>
          <w:u w:val="single"/>
        </w:rPr>
        <w:t>Załącznik Nr 3 należy sporządzić łącznie dla wszystkich części zamówienia, na któ</w:t>
      </w:r>
      <w:r w:rsidR="00D27FDD">
        <w:rPr>
          <w:b/>
          <w:i/>
          <w:u w:val="single"/>
        </w:rPr>
        <w:t>re Wykonawca składa ofertę. Załą</w:t>
      </w:r>
      <w:r w:rsidRPr="001112C2">
        <w:rPr>
          <w:b/>
          <w:i/>
          <w:u w:val="single"/>
        </w:rPr>
        <w:t>cznik składa się z części A, B oraz C które W</w:t>
      </w:r>
      <w:r>
        <w:rPr>
          <w:b/>
          <w:i/>
          <w:u w:val="single"/>
        </w:rPr>
        <w:t>ykonawca musi wypełnić</w:t>
      </w:r>
      <w:r w:rsidRPr="001112C2">
        <w:rPr>
          <w:b/>
          <w:i/>
          <w:u w:val="single"/>
        </w:rPr>
        <w:t>.</w:t>
      </w:r>
    </w:p>
    <w:p w14:paraId="1E4350D0" w14:textId="77777777" w:rsidR="00AF2E32" w:rsidRPr="00577E51" w:rsidRDefault="00AF2E32" w:rsidP="00AF2E32">
      <w:pPr>
        <w:ind w:left="426" w:hanging="426"/>
        <w:jc w:val="both"/>
        <w:rPr>
          <w:sz w:val="12"/>
          <w:szCs w:val="6"/>
        </w:rPr>
      </w:pPr>
    </w:p>
    <w:p w14:paraId="177FF4E3" w14:textId="77777777" w:rsidR="00AF2E32" w:rsidRPr="00D00479" w:rsidRDefault="00AF2E32" w:rsidP="00410235">
      <w:pPr>
        <w:numPr>
          <w:ilvl w:val="0"/>
          <w:numId w:val="63"/>
        </w:numPr>
        <w:ind w:left="426" w:hanging="426"/>
        <w:jc w:val="both"/>
        <w:rPr>
          <w:b/>
          <w:sz w:val="22"/>
          <w:szCs w:val="22"/>
        </w:rPr>
      </w:pPr>
      <w:r w:rsidRPr="00D00479">
        <w:rPr>
          <w:b/>
          <w:sz w:val="22"/>
          <w:szCs w:val="22"/>
        </w:rPr>
        <w:t xml:space="preserve">Parametry </w:t>
      </w:r>
      <w:proofErr w:type="spellStart"/>
      <w:r w:rsidRPr="00D00479">
        <w:rPr>
          <w:b/>
          <w:sz w:val="22"/>
          <w:szCs w:val="22"/>
        </w:rPr>
        <w:t>techniczno</w:t>
      </w:r>
      <w:proofErr w:type="spellEnd"/>
      <w:r w:rsidRPr="00D00479">
        <w:rPr>
          <w:b/>
          <w:sz w:val="22"/>
          <w:szCs w:val="22"/>
        </w:rPr>
        <w:t xml:space="preserve"> – użytkowe oferowanego przedmiotu zamówienia:</w:t>
      </w:r>
    </w:p>
    <w:p w14:paraId="60ABE132" w14:textId="6799E8B1" w:rsidR="00AF2E32" w:rsidRDefault="00AF2E32" w:rsidP="00502360">
      <w:pPr>
        <w:spacing w:before="120"/>
        <w:ind w:left="357"/>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w:t>
      </w:r>
      <w:proofErr w:type="spellStart"/>
      <w:r w:rsidRPr="00D00479">
        <w:rPr>
          <w:sz w:val="22"/>
          <w:szCs w:val="22"/>
        </w:rPr>
        <w:t>techniczno</w:t>
      </w:r>
      <w:proofErr w:type="spellEnd"/>
      <w:r w:rsidRPr="00D00479">
        <w:rPr>
          <w:sz w:val="22"/>
          <w:szCs w:val="22"/>
        </w:rPr>
        <w:t xml:space="preserve"> - użytkowe określone w </w:t>
      </w:r>
      <w:r w:rsidRPr="00D00479">
        <w:rPr>
          <w:b/>
          <w:sz w:val="22"/>
          <w:szCs w:val="22"/>
        </w:rPr>
        <w:t>Załączniku Nr 1 do SWZ</w:t>
      </w:r>
      <w:r w:rsidRPr="00D00479">
        <w:rPr>
          <w:sz w:val="22"/>
          <w:szCs w:val="22"/>
        </w:rPr>
        <w:t>.</w:t>
      </w:r>
    </w:p>
    <w:p w14:paraId="1B00DAAF" w14:textId="77777777" w:rsidR="00502360" w:rsidRPr="00502360" w:rsidRDefault="00502360" w:rsidP="00502360">
      <w:pPr>
        <w:spacing w:before="120"/>
        <w:jc w:val="both"/>
        <w:rPr>
          <w:sz w:val="22"/>
          <w:szCs w:val="22"/>
        </w:rPr>
      </w:pPr>
    </w:p>
    <w:tbl>
      <w:tblPr>
        <w:tblW w:w="10366" w:type="dxa"/>
        <w:tblInd w:w="55" w:type="dxa"/>
        <w:tblLayout w:type="fixed"/>
        <w:tblCellMar>
          <w:left w:w="70" w:type="dxa"/>
          <w:right w:w="70" w:type="dxa"/>
        </w:tblCellMar>
        <w:tblLook w:val="04A0" w:firstRow="1" w:lastRow="0" w:firstColumn="1" w:lastColumn="0" w:noHBand="0" w:noVBand="1"/>
      </w:tblPr>
      <w:tblGrid>
        <w:gridCol w:w="1149"/>
        <w:gridCol w:w="54"/>
        <w:gridCol w:w="7176"/>
        <w:gridCol w:w="366"/>
        <w:gridCol w:w="1335"/>
        <w:gridCol w:w="286"/>
      </w:tblGrid>
      <w:tr w:rsidR="00AF2E32" w:rsidRPr="00F02DC3" w14:paraId="516A49A4" w14:textId="77777777" w:rsidTr="001119D1">
        <w:trPr>
          <w:gridAfter w:val="1"/>
          <w:wAfter w:w="286" w:type="dxa"/>
          <w:trHeight w:val="408"/>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B269D" w14:textId="77777777" w:rsidR="00AF2E32" w:rsidRPr="00F02DC3" w:rsidRDefault="00AF2E32" w:rsidP="00293880">
            <w:pPr>
              <w:jc w:val="center"/>
              <w:rPr>
                <w:bCs/>
                <w:sz w:val="22"/>
                <w:szCs w:val="22"/>
              </w:rPr>
            </w:pPr>
            <w:r w:rsidRPr="00F02DC3">
              <w:rPr>
                <w:sz w:val="22"/>
                <w:szCs w:val="22"/>
              </w:rPr>
              <w:t>Nr części zamówienia</w:t>
            </w:r>
          </w:p>
        </w:tc>
        <w:tc>
          <w:tcPr>
            <w:tcW w:w="72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51AA5" w14:textId="77777777" w:rsidR="00AF2E32" w:rsidRPr="00F02DC3" w:rsidRDefault="00AF2E32" w:rsidP="00293880">
            <w:pPr>
              <w:jc w:val="center"/>
              <w:rPr>
                <w:bCs/>
                <w:sz w:val="22"/>
                <w:szCs w:val="22"/>
              </w:rPr>
            </w:pPr>
            <w:r w:rsidRPr="00F02DC3">
              <w:rPr>
                <w:sz w:val="22"/>
                <w:szCs w:val="22"/>
              </w:rPr>
              <w:t>Przedmiot zamówienia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0E0C46" w14:textId="7D28513F" w:rsidR="00AF2E32" w:rsidRPr="004F60F5" w:rsidRDefault="00AF2E32" w:rsidP="00293880">
            <w:pPr>
              <w:jc w:val="center"/>
              <w:rPr>
                <w:b/>
                <w:bCs/>
                <w:sz w:val="16"/>
                <w:szCs w:val="16"/>
                <w:u w:val="single"/>
              </w:rPr>
            </w:pPr>
            <w:r w:rsidRPr="004F60F5">
              <w:rPr>
                <w:b/>
                <w:bCs/>
                <w:sz w:val="16"/>
                <w:szCs w:val="16"/>
                <w:u w:val="single"/>
              </w:rPr>
              <w:t>Wypełnia Wykonawca.</w:t>
            </w:r>
            <w:r w:rsidR="004F60F5">
              <w:rPr>
                <w:b/>
                <w:bCs/>
                <w:sz w:val="16"/>
                <w:szCs w:val="16"/>
                <w:u w:val="single"/>
              </w:rPr>
              <w:t xml:space="preserve"> </w:t>
            </w:r>
            <w:r w:rsidRPr="004F60F5">
              <w:rPr>
                <w:b/>
                <w:bCs/>
                <w:sz w:val="16"/>
                <w:szCs w:val="16"/>
                <w:u w:val="single"/>
              </w:rPr>
              <w:t>WPISAĆ:</w:t>
            </w:r>
          </w:p>
          <w:p w14:paraId="63F88DF1" w14:textId="6D2D2B7C" w:rsidR="00AF2E32" w:rsidRPr="004F60F5" w:rsidRDefault="004F60F5" w:rsidP="00293880">
            <w:pPr>
              <w:jc w:val="center"/>
              <w:rPr>
                <w:bCs/>
                <w:sz w:val="16"/>
                <w:szCs w:val="16"/>
              </w:rPr>
            </w:pPr>
            <w:r w:rsidRPr="001119D1">
              <w:rPr>
                <w:b/>
                <w:bCs/>
                <w:color w:val="000000" w:themeColor="text1"/>
                <w:sz w:val="16"/>
                <w:szCs w:val="16"/>
                <w:u w:val="single"/>
              </w:rPr>
              <w:t xml:space="preserve">PEŁNY TYP/NAZWĘ HANDLOWĄ </w:t>
            </w:r>
            <w:r w:rsidR="00AF2E32" w:rsidRPr="004F60F5">
              <w:rPr>
                <w:b/>
                <w:bCs/>
                <w:sz w:val="16"/>
                <w:szCs w:val="16"/>
                <w:u w:val="single"/>
              </w:rPr>
              <w:t>OFEROWANEGO MATERIAŁU</w:t>
            </w:r>
          </w:p>
        </w:tc>
      </w:tr>
      <w:tr w:rsidR="00AF2E32" w:rsidRPr="004665A2" w14:paraId="29BF4F6F" w14:textId="77777777" w:rsidTr="00571582">
        <w:trPr>
          <w:gridAfter w:val="1"/>
          <w:wAfter w:w="286" w:type="dxa"/>
          <w:trHeight w:val="677"/>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7597F26A" w14:textId="77777777" w:rsidR="00AF2E32" w:rsidRPr="004665A2" w:rsidRDefault="00AF2E32" w:rsidP="00293880">
            <w:pPr>
              <w:rPr>
                <w:rFonts w:ascii="Arial" w:hAnsi="Arial" w:cs="Arial"/>
                <w:b/>
                <w:bCs/>
              </w:rPr>
            </w:pPr>
          </w:p>
        </w:tc>
        <w:tc>
          <w:tcPr>
            <w:tcW w:w="7230" w:type="dxa"/>
            <w:gridSpan w:val="2"/>
            <w:vMerge/>
            <w:tcBorders>
              <w:top w:val="single" w:sz="4" w:space="0" w:color="auto"/>
              <w:left w:val="single" w:sz="4" w:space="0" w:color="auto"/>
              <w:bottom w:val="single" w:sz="4" w:space="0" w:color="auto"/>
              <w:right w:val="single" w:sz="4" w:space="0" w:color="auto"/>
            </w:tcBorders>
            <w:vAlign w:val="center"/>
            <w:hideMark/>
          </w:tcPr>
          <w:p w14:paraId="613BC48B" w14:textId="77777777" w:rsidR="00AF2E32" w:rsidRPr="004665A2" w:rsidRDefault="00AF2E32" w:rsidP="00293880">
            <w:pPr>
              <w:rPr>
                <w:rFonts w:ascii="Arial" w:hAnsi="Arial" w:cs="Arial"/>
                <w:b/>
                <w:bCs/>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4CEFE209" w14:textId="77777777" w:rsidR="00AF2E32" w:rsidRPr="004665A2" w:rsidRDefault="00AF2E32" w:rsidP="00293880">
            <w:pPr>
              <w:rPr>
                <w:rFonts w:ascii="Arial" w:hAnsi="Arial" w:cs="Arial"/>
                <w:b/>
                <w:bCs/>
              </w:rPr>
            </w:pPr>
          </w:p>
        </w:tc>
      </w:tr>
      <w:tr w:rsidR="00AF2E32" w:rsidRPr="000E03E4" w14:paraId="47609678"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B5718D6" w14:textId="77777777" w:rsidR="00AF2E32" w:rsidRPr="009E6D78" w:rsidRDefault="00AF2E32" w:rsidP="00293880">
            <w:pPr>
              <w:rPr>
                <w:b/>
                <w:bCs/>
                <w:sz w:val="18"/>
                <w:szCs w:val="18"/>
              </w:rPr>
            </w:pPr>
            <w:r w:rsidRPr="009E6D78">
              <w:rPr>
                <w:b/>
                <w:bCs/>
                <w:sz w:val="18"/>
                <w:szCs w:val="18"/>
              </w:rPr>
              <w:t>Zadanie 1</w:t>
            </w:r>
          </w:p>
        </w:tc>
      </w:tr>
      <w:tr w:rsidR="00AF2E32" w:rsidRPr="000E03E4" w14:paraId="753794C4"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F79536E"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4C829AFF" w14:textId="77777777" w:rsidR="00AF2E32" w:rsidRPr="009E6D78" w:rsidRDefault="00AF2E32" w:rsidP="00293880">
            <w:pPr>
              <w:rPr>
                <w:sz w:val="18"/>
                <w:szCs w:val="18"/>
              </w:rPr>
            </w:pPr>
            <w:r w:rsidRPr="009E6D78">
              <w:rPr>
                <w:sz w:val="18"/>
                <w:szCs w:val="18"/>
              </w:rPr>
              <w:t xml:space="preserve">WPUST KABLOWY EWK-II WYK.01  ZAKRES ŚREDNIC ZEWNĘTRZNYCH KABLI 30-36MM KOMORY PRZYŁĄCZENIOWE URZĄDZEŃ ELEKTRYCZNYCH </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49810207" w14:textId="77777777" w:rsidR="00AF2E32" w:rsidRPr="000E03E4" w:rsidRDefault="00AF2E32" w:rsidP="00293880">
            <w:pPr>
              <w:jc w:val="right"/>
              <w:rPr>
                <w:rFonts w:ascii="Arial" w:hAnsi="Arial" w:cs="Arial"/>
              </w:rPr>
            </w:pPr>
          </w:p>
        </w:tc>
      </w:tr>
      <w:tr w:rsidR="00AF2E32" w:rsidRPr="000E03E4" w14:paraId="0C6C9047"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0531551"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3E65B6D7" w14:textId="77777777" w:rsidR="00AF2E32" w:rsidRPr="009E6D78" w:rsidRDefault="00AF2E32" w:rsidP="00293880">
            <w:pPr>
              <w:rPr>
                <w:sz w:val="18"/>
                <w:szCs w:val="18"/>
              </w:rPr>
            </w:pPr>
            <w:r w:rsidRPr="009E6D78">
              <w:rPr>
                <w:sz w:val="18"/>
                <w:szCs w:val="18"/>
              </w:rPr>
              <w:t xml:space="preserve">WPUST KABLOWY EWK-II WYK.05  ZAKRES ŚREDNIC ZEWNĘTRZNYCH KABLI 48-53MM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5F243E08" w14:textId="77777777" w:rsidR="00AF2E32" w:rsidRPr="000E03E4" w:rsidRDefault="00AF2E32" w:rsidP="00293880">
            <w:pPr>
              <w:jc w:val="right"/>
              <w:rPr>
                <w:rFonts w:ascii="Arial" w:hAnsi="Arial" w:cs="Arial"/>
              </w:rPr>
            </w:pPr>
          </w:p>
        </w:tc>
      </w:tr>
      <w:tr w:rsidR="00AF2E32" w:rsidRPr="000E03E4" w14:paraId="38A73275" w14:textId="77777777" w:rsidTr="001119D1">
        <w:trPr>
          <w:gridAfter w:val="1"/>
          <w:wAfter w:w="286" w:type="dxa"/>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BE79F54"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3FD82172" w14:textId="77777777" w:rsidR="00AF2E32" w:rsidRPr="009E6D78" w:rsidRDefault="00AF2E32" w:rsidP="00293880">
            <w:pPr>
              <w:rPr>
                <w:sz w:val="18"/>
                <w:szCs w:val="18"/>
              </w:rPr>
            </w:pPr>
            <w:r w:rsidRPr="009E6D78">
              <w:rPr>
                <w:sz w:val="18"/>
                <w:szCs w:val="18"/>
              </w:rPr>
              <w:t>WPUST KABLOWY STERUJĄCY W-38D  ZAKR</w:t>
            </w:r>
            <w:r>
              <w:rPr>
                <w:sz w:val="18"/>
                <w:szCs w:val="18"/>
              </w:rPr>
              <w:t>ES ŚREDNIC ZEWNĘTRZNYCH KABLI I </w:t>
            </w:r>
            <w:r w:rsidRPr="009E6D78">
              <w:rPr>
                <w:sz w:val="18"/>
                <w:szCs w:val="18"/>
              </w:rPr>
              <w:t xml:space="preserve">PRZEWODÓW 14-21MM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6187FAA3" w14:textId="77777777" w:rsidR="00AF2E32" w:rsidRPr="000E03E4" w:rsidRDefault="00AF2E32" w:rsidP="00293880">
            <w:pPr>
              <w:jc w:val="right"/>
              <w:rPr>
                <w:rFonts w:ascii="Arial" w:hAnsi="Arial" w:cs="Arial"/>
              </w:rPr>
            </w:pPr>
          </w:p>
        </w:tc>
      </w:tr>
      <w:tr w:rsidR="00AF2E32" w:rsidRPr="000E03E4" w14:paraId="5B91A2B8" w14:textId="77777777" w:rsidTr="001119D1">
        <w:trPr>
          <w:gridAfter w:val="1"/>
          <w:wAfter w:w="286" w:type="dxa"/>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14773EC" w14:textId="77777777" w:rsidR="00AF2E32" w:rsidRPr="009E6D78" w:rsidRDefault="00AF2E32" w:rsidP="00293880">
            <w:pPr>
              <w:jc w:val="right"/>
              <w:rPr>
                <w:sz w:val="18"/>
                <w:szCs w:val="18"/>
              </w:rPr>
            </w:pPr>
            <w:r w:rsidRPr="009E6D78">
              <w:rPr>
                <w:sz w:val="18"/>
                <w:szCs w:val="18"/>
              </w:rPr>
              <w:t>4</w:t>
            </w:r>
          </w:p>
        </w:tc>
        <w:tc>
          <w:tcPr>
            <w:tcW w:w="7230" w:type="dxa"/>
            <w:gridSpan w:val="2"/>
            <w:tcBorders>
              <w:top w:val="nil"/>
              <w:left w:val="nil"/>
              <w:bottom w:val="single" w:sz="4" w:space="0" w:color="auto"/>
              <w:right w:val="single" w:sz="4" w:space="0" w:color="auto"/>
            </w:tcBorders>
            <w:shd w:val="clear" w:color="auto" w:fill="auto"/>
            <w:vAlign w:val="center"/>
            <w:hideMark/>
          </w:tcPr>
          <w:p w14:paraId="2D36C7CD" w14:textId="77777777" w:rsidR="00AF2E32" w:rsidRPr="009E6D78" w:rsidRDefault="00AF2E32" w:rsidP="00293880">
            <w:pPr>
              <w:rPr>
                <w:sz w:val="18"/>
                <w:szCs w:val="18"/>
              </w:rPr>
            </w:pPr>
            <w:r w:rsidRPr="009E6D78">
              <w:rPr>
                <w:sz w:val="18"/>
                <w:szCs w:val="18"/>
              </w:rPr>
              <w:t>WPUST KABLOWY STERUJĄCY W-48  ZAKR</w:t>
            </w:r>
            <w:r>
              <w:rPr>
                <w:sz w:val="18"/>
                <w:szCs w:val="18"/>
              </w:rPr>
              <w:t>ES ŚREDNIC ZEWNĘTRZNYCH KABLI I </w:t>
            </w:r>
            <w:r w:rsidRPr="009E6D78">
              <w:rPr>
                <w:sz w:val="18"/>
                <w:szCs w:val="18"/>
              </w:rPr>
              <w:t xml:space="preserve">PRZEWODÓW 21-30MM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299BDD9D" w14:textId="77777777" w:rsidR="00AF2E32" w:rsidRPr="000E03E4" w:rsidRDefault="00AF2E32" w:rsidP="00293880">
            <w:pPr>
              <w:jc w:val="right"/>
              <w:rPr>
                <w:rFonts w:ascii="Arial" w:hAnsi="Arial" w:cs="Arial"/>
              </w:rPr>
            </w:pPr>
          </w:p>
        </w:tc>
      </w:tr>
      <w:tr w:rsidR="00AF2E32" w:rsidRPr="000E03E4" w14:paraId="67C1BB85"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D1C4465" w14:textId="77777777" w:rsidR="00AF2E32" w:rsidRPr="009E6D78" w:rsidRDefault="00AF2E32" w:rsidP="00293880">
            <w:pPr>
              <w:jc w:val="right"/>
              <w:rPr>
                <w:sz w:val="18"/>
                <w:szCs w:val="18"/>
              </w:rPr>
            </w:pPr>
            <w:r w:rsidRPr="009E6D78">
              <w:rPr>
                <w:sz w:val="18"/>
                <w:szCs w:val="18"/>
              </w:rPr>
              <w:t>5</w:t>
            </w:r>
          </w:p>
        </w:tc>
        <w:tc>
          <w:tcPr>
            <w:tcW w:w="7230" w:type="dxa"/>
            <w:gridSpan w:val="2"/>
            <w:tcBorders>
              <w:top w:val="nil"/>
              <w:left w:val="nil"/>
              <w:bottom w:val="single" w:sz="4" w:space="0" w:color="auto"/>
              <w:right w:val="single" w:sz="4" w:space="0" w:color="auto"/>
            </w:tcBorders>
            <w:shd w:val="clear" w:color="auto" w:fill="auto"/>
            <w:vAlign w:val="center"/>
            <w:hideMark/>
          </w:tcPr>
          <w:p w14:paraId="4078CD3A" w14:textId="77777777" w:rsidR="00AF2E32" w:rsidRPr="009E6D78" w:rsidRDefault="00AF2E32" w:rsidP="00293880">
            <w:pPr>
              <w:rPr>
                <w:sz w:val="18"/>
                <w:szCs w:val="18"/>
              </w:rPr>
            </w:pPr>
            <w:r w:rsidRPr="009E6D78">
              <w:rPr>
                <w:sz w:val="18"/>
                <w:szCs w:val="18"/>
              </w:rPr>
              <w:t xml:space="preserve">WPUST KABLOWY WPS-14 Q 14-20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756611B1" w14:textId="77777777" w:rsidR="00AF2E32" w:rsidRPr="000E03E4" w:rsidRDefault="00AF2E32" w:rsidP="00293880">
            <w:pPr>
              <w:jc w:val="right"/>
              <w:rPr>
                <w:rFonts w:ascii="Arial" w:hAnsi="Arial" w:cs="Arial"/>
              </w:rPr>
            </w:pPr>
          </w:p>
        </w:tc>
      </w:tr>
      <w:tr w:rsidR="00AF2E32" w:rsidRPr="000E03E4" w14:paraId="592366E7"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E43BFDA" w14:textId="77777777" w:rsidR="00AF2E32" w:rsidRPr="009E6D78" w:rsidRDefault="00AF2E32" w:rsidP="00293880">
            <w:pPr>
              <w:jc w:val="right"/>
              <w:rPr>
                <w:sz w:val="18"/>
                <w:szCs w:val="18"/>
              </w:rPr>
            </w:pPr>
            <w:r w:rsidRPr="009E6D78">
              <w:rPr>
                <w:sz w:val="18"/>
                <w:szCs w:val="18"/>
              </w:rPr>
              <w:t>6</w:t>
            </w:r>
          </w:p>
        </w:tc>
        <w:tc>
          <w:tcPr>
            <w:tcW w:w="7230" w:type="dxa"/>
            <w:gridSpan w:val="2"/>
            <w:tcBorders>
              <w:top w:val="nil"/>
              <w:left w:val="nil"/>
              <w:bottom w:val="single" w:sz="4" w:space="0" w:color="auto"/>
              <w:right w:val="single" w:sz="4" w:space="0" w:color="auto"/>
            </w:tcBorders>
            <w:shd w:val="clear" w:color="auto" w:fill="auto"/>
            <w:vAlign w:val="center"/>
            <w:hideMark/>
          </w:tcPr>
          <w:p w14:paraId="5823BC33" w14:textId="77777777" w:rsidR="00AF2E32" w:rsidRPr="009E6D78" w:rsidRDefault="00AF2E32" w:rsidP="00293880">
            <w:pPr>
              <w:rPr>
                <w:sz w:val="18"/>
                <w:szCs w:val="18"/>
              </w:rPr>
            </w:pPr>
            <w:r w:rsidRPr="009E6D78">
              <w:rPr>
                <w:sz w:val="18"/>
                <w:szCs w:val="18"/>
              </w:rPr>
              <w:t xml:space="preserve">WPUST KABLOWY WKS-1 Q 19-28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6DF7DE98" w14:textId="77777777" w:rsidR="00AF2E32" w:rsidRPr="000E03E4" w:rsidRDefault="00AF2E32" w:rsidP="00293880">
            <w:pPr>
              <w:jc w:val="right"/>
              <w:rPr>
                <w:rFonts w:ascii="Arial" w:hAnsi="Arial" w:cs="Arial"/>
              </w:rPr>
            </w:pPr>
          </w:p>
        </w:tc>
      </w:tr>
      <w:tr w:rsidR="00AF2E32" w:rsidRPr="000E03E4" w14:paraId="6A1DE6C4"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E2F8528" w14:textId="77777777" w:rsidR="00AF2E32" w:rsidRPr="009E6D78" w:rsidRDefault="00AF2E32" w:rsidP="00293880">
            <w:pPr>
              <w:jc w:val="right"/>
              <w:rPr>
                <w:sz w:val="18"/>
                <w:szCs w:val="18"/>
              </w:rPr>
            </w:pPr>
            <w:r w:rsidRPr="009E6D78">
              <w:rPr>
                <w:sz w:val="18"/>
                <w:szCs w:val="18"/>
              </w:rPr>
              <w:t>7</w:t>
            </w:r>
          </w:p>
        </w:tc>
        <w:tc>
          <w:tcPr>
            <w:tcW w:w="7230" w:type="dxa"/>
            <w:gridSpan w:val="2"/>
            <w:tcBorders>
              <w:top w:val="nil"/>
              <w:left w:val="nil"/>
              <w:bottom w:val="single" w:sz="4" w:space="0" w:color="auto"/>
              <w:right w:val="single" w:sz="4" w:space="0" w:color="auto"/>
            </w:tcBorders>
            <w:shd w:val="clear" w:color="auto" w:fill="auto"/>
            <w:vAlign w:val="center"/>
            <w:hideMark/>
          </w:tcPr>
          <w:p w14:paraId="4014362F" w14:textId="77777777" w:rsidR="00AF2E32" w:rsidRPr="009E6D78" w:rsidRDefault="00AF2E32" w:rsidP="00293880">
            <w:pPr>
              <w:rPr>
                <w:sz w:val="18"/>
                <w:szCs w:val="18"/>
              </w:rPr>
            </w:pPr>
            <w:r w:rsidRPr="009E6D78">
              <w:rPr>
                <w:sz w:val="18"/>
                <w:szCs w:val="18"/>
              </w:rPr>
              <w:t xml:space="preserve">WPUST KABLOWY EWKS-2 WYK.01  30-36MM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626F7D11" w14:textId="77777777" w:rsidR="00AF2E32" w:rsidRPr="000E03E4" w:rsidRDefault="00AF2E32" w:rsidP="00293880">
            <w:pPr>
              <w:jc w:val="right"/>
              <w:rPr>
                <w:rFonts w:ascii="Arial" w:hAnsi="Arial" w:cs="Arial"/>
              </w:rPr>
            </w:pPr>
          </w:p>
        </w:tc>
      </w:tr>
      <w:tr w:rsidR="00AF2E32" w:rsidRPr="000E03E4" w14:paraId="389F9CF0"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82AD522" w14:textId="77777777" w:rsidR="00AF2E32" w:rsidRPr="009E6D78" w:rsidRDefault="00AF2E32" w:rsidP="00293880">
            <w:pPr>
              <w:jc w:val="right"/>
              <w:rPr>
                <w:sz w:val="18"/>
                <w:szCs w:val="18"/>
              </w:rPr>
            </w:pPr>
            <w:r w:rsidRPr="009E6D78">
              <w:rPr>
                <w:sz w:val="18"/>
                <w:szCs w:val="18"/>
              </w:rPr>
              <w:t>8</w:t>
            </w:r>
          </w:p>
        </w:tc>
        <w:tc>
          <w:tcPr>
            <w:tcW w:w="7230" w:type="dxa"/>
            <w:gridSpan w:val="2"/>
            <w:tcBorders>
              <w:top w:val="nil"/>
              <w:left w:val="nil"/>
              <w:bottom w:val="single" w:sz="4" w:space="0" w:color="auto"/>
              <w:right w:val="single" w:sz="4" w:space="0" w:color="auto"/>
            </w:tcBorders>
            <w:shd w:val="clear" w:color="auto" w:fill="auto"/>
            <w:vAlign w:val="center"/>
            <w:hideMark/>
          </w:tcPr>
          <w:p w14:paraId="3E3F2A5B" w14:textId="77777777" w:rsidR="00AF2E32" w:rsidRPr="009E6D78" w:rsidRDefault="00AF2E32" w:rsidP="00293880">
            <w:pPr>
              <w:rPr>
                <w:sz w:val="18"/>
                <w:szCs w:val="18"/>
              </w:rPr>
            </w:pPr>
            <w:r w:rsidRPr="009E6D78">
              <w:rPr>
                <w:sz w:val="18"/>
                <w:szCs w:val="18"/>
              </w:rPr>
              <w:t xml:space="preserve">WPUST KABLOWY EWKS-2 WYK.02  36-42MM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1848B6F5" w14:textId="77777777" w:rsidR="00AF2E32" w:rsidRPr="000E03E4" w:rsidRDefault="00AF2E32" w:rsidP="00293880">
            <w:pPr>
              <w:jc w:val="right"/>
              <w:rPr>
                <w:rFonts w:ascii="Arial" w:hAnsi="Arial" w:cs="Arial"/>
              </w:rPr>
            </w:pPr>
          </w:p>
        </w:tc>
      </w:tr>
      <w:tr w:rsidR="00AF2E32" w:rsidRPr="000E03E4" w14:paraId="70E1E3D9"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E54650C" w14:textId="77777777" w:rsidR="00AF2E32" w:rsidRPr="009E6D78" w:rsidRDefault="00AF2E32" w:rsidP="00293880">
            <w:pPr>
              <w:jc w:val="right"/>
              <w:rPr>
                <w:sz w:val="18"/>
                <w:szCs w:val="18"/>
              </w:rPr>
            </w:pPr>
            <w:r w:rsidRPr="009E6D78">
              <w:rPr>
                <w:sz w:val="18"/>
                <w:szCs w:val="18"/>
              </w:rPr>
              <w:t>9</w:t>
            </w:r>
          </w:p>
        </w:tc>
        <w:tc>
          <w:tcPr>
            <w:tcW w:w="7230" w:type="dxa"/>
            <w:gridSpan w:val="2"/>
            <w:tcBorders>
              <w:top w:val="nil"/>
              <w:left w:val="nil"/>
              <w:bottom w:val="single" w:sz="4" w:space="0" w:color="auto"/>
              <w:right w:val="single" w:sz="4" w:space="0" w:color="auto"/>
            </w:tcBorders>
            <w:shd w:val="clear" w:color="auto" w:fill="auto"/>
            <w:vAlign w:val="center"/>
            <w:hideMark/>
          </w:tcPr>
          <w:p w14:paraId="66B57099" w14:textId="77777777" w:rsidR="00AF2E32" w:rsidRPr="009E6D78" w:rsidRDefault="00AF2E32" w:rsidP="00293880">
            <w:pPr>
              <w:rPr>
                <w:sz w:val="18"/>
                <w:szCs w:val="18"/>
              </w:rPr>
            </w:pPr>
            <w:r w:rsidRPr="009E6D78">
              <w:rPr>
                <w:sz w:val="18"/>
                <w:szCs w:val="18"/>
              </w:rPr>
              <w:t xml:space="preserve">WPUST KABLOWY EWKS-2 WYK.03  42-48MM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59AD855B" w14:textId="77777777" w:rsidR="00AF2E32" w:rsidRPr="000E03E4" w:rsidRDefault="00AF2E32" w:rsidP="00293880">
            <w:pPr>
              <w:jc w:val="right"/>
              <w:rPr>
                <w:rFonts w:ascii="Arial" w:hAnsi="Arial" w:cs="Arial"/>
              </w:rPr>
            </w:pPr>
          </w:p>
        </w:tc>
      </w:tr>
      <w:tr w:rsidR="00AF2E32" w:rsidRPr="000E03E4" w14:paraId="66A1DAA0"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4EEFC56" w14:textId="77777777" w:rsidR="00AF2E32" w:rsidRPr="009E6D78" w:rsidRDefault="00AF2E32" w:rsidP="00293880">
            <w:pPr>
              <w:jc w:val="right"/>
              <w:rPr>
                <w:sz w:val="18"/>
                <w:szCs w:val="18"/>
              </w:rPr>
            </w:pPr>
            <w:r w:rsidRPr="009E6D78">
              <w:rPr>
                <w:sz w:val="18"/>
                <w:szCs w:val="18"/>
              </w:rPr>
              <w:t>10</w:t>
            </w:r>
          </w:p>
        </w:tc>
        <w:tc>
          <w:tcPr>
            <w:tcW w:w="7230" w:type="dxa"/>
            <w:gridSpan w:val="2"/>
            <w:tcBorders>
              <w:top w:val="nil"/>
              <w:left w:val="nil"/>
              <w:bottom w:val="single" w:sz="4" w:space="0" w:color="auto"/>
              <w:right w:val="single" w:sz="4" w:space="0" w:color="auto"/>
            </w:tcBorders>
            <w:shd w:val="clear" w:color="auto" w:fill="auto"/>
            <w:vAlign w:val="center"/>
            <w:hideMark/>
          </w:tcPr>
          <w:p w14:paraId="7F53367F" w14:textId="77777777" w:rsidR="00AF2E32" w:rsidRPr="009E6D78" w:rsidRDefault="00AF2E32" w:rsidP="00293880">
            <w:pPr>
              <w:rPr>
                <w:sz w:val="18"/>
                <w:szCs w:val="18"/>
              </w:rPr>
            </w:pPr>
            <w:r w:rsidRPr="009E6D78">
              <w:rPr>
                <w:sz w:val="18"/>
                <w:szCs w:val="18"/>
              </w:rPr>
              <w:t xml:space="preserve">WPUST KABLOWY EWKS-2 WYK.04  48-53MM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365E9C60" w14:textId="77777777" w:rsidR="00AF2E32" w:rsidRPr="000E03E4" w:rsidRDefault="00AF2E32" w:rsidP="00293880">
            <w:pPr>
              <w:jc w:val="right"/>
              <w:rPr>
                <w:rFonts w:ascii="Arial" w:hAnsi="Arial" w:cs="Arial"/>
              </w:rPr>
            </w:pPr>
          </w:p>
        </w:tc>
      </w:tr>
      <w:tr w:rsidR="00AF2E32" w:rsidRPr="000E03E4" w14:paraId="4B66C3BB"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A4D1E77" w14:textId="77777777" w:rsidR="00AF2E32" w:rsidRPr="009E6D78" w:rsidRDefault="00AF2E32" w:rsidP="00293880">
            <w:pPr>
              <w:jc w:val="right"/>
              <w:rPr>
                <w:sz w:val="18"/>
                <w:szCs w:val="18"/>
              </w:rPr>
            </w:pPr>
            <w:r w:rsidRPr="009E6D78">
              <w:rPr>
                <w:sz w:val="18"/>
                <w:szCs w:val="18"/>
              </w:rPr>
              <w:t>11</w:t>
            </w:r>
          </w:p>
        </w:tc>
        <w:tc>
          <w:tcPr>
            <w:tcW w:w="7230" w:type="dxa"/>
            <w:gridSpan w:val="2"/>
            <w:tcBorders>
              <w:top w:val="nil"/>
              <w:left w:val="nil"/>
              <w:bottom w:val="single" w:sz="4" w:space="0" w:color="auto"/>
              <w:right w:val="single" w:sz="4" w:space="0" w:color="auto"/>
            </w:tcBorders>
            <w:shd w:val="clear" w:color="auto" w:fill="auto"/>
            <w:vAlign w:val="center"/>
            <w:hideMark/>
          </w:tcPr>
          <w:p w14:paraId="2B969C1D" w14:textId="77777777" w:rsidR="00AF2E32" w:rsidRPr="009E6D78" w:rsidRDefault="00AF2E32" w:rsidP="00293880">
            <w:pPr>
              <w:rPr>
                <w:sz w:val="18"/>
                <w:szCs w:val="18"/>
              </w:rPr>
            </w:pPr>
            <w:r w:rsidRPr="009E6D78">
              <w:rPr>
                <w:sz w:val="18"/>
                <w:szCs w:val="18"/>
              </w:rPr>
              <w:t xml:space="preserve">WPUST KABLOWY EWKS-2 WYK.05  30-53MM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4BEFD90E" w14:textId="77777777" w:rsidR="00AF2E32" w:rsidRPr="000E03E4" w:rsidRDefault="00AF2E32" w:rsidP="00293880">
            <w:pPr>
              <w:jc w:val="right"/>
              <w:rPr>
                <w:rFonts w:ascii="Arial" w:hAnsi="Arial" w:cs="Arial"/>
              </w:rPr>
            </w:pPr>
          </w:p>
        </w:tc>
      </w:tr>
      <w:tr w:rsidR="00AF2E32" w:rsidRPr="000E03E4" w14:paraId="429EC586"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6FA803" w14:textId="77777777" w:rsidR="00AF2E32" w:rsidRPr="009E6D78" w:rsidRDefault="00AF2E32" w:rsidP="00293880">
            <w:pPr>
              <w:jc w:val="right"/>
              <w:rPr>
                <w:sz w:val="18"/>
                <w:szCs w:val="18"/>
              </w:rPr>
            </w:pPr>
            <w:r w:rsidRPr="009E6D78">
              <w:rPr>
                <w:sz w:val="18"/>
                <w:szCs w:val="18"/>
              </w:rPr>
              <w:t>12</w:t>
            </w:r>
          </w:p>
        </w:tc>
        <w:tc>
          <w:tcPr>
            <w:tcW w:w="7230" w:type="dxa"/>
            <w:gridSpan w:val="2"/>
            <w:tcBorders>
              <w:top w:val="nil"/>
              <w:left w:val="nil"/>
              <w:bottom w:val="single" w:sz="4" w:space="0" w:color="auto"/>
              <w:right w:val="single" w:sz="4" w:space="0" w:color="auto"/>
            </w:tcBorders>
            <w:shd w:val="clear" w:color="auto" w:fill="auto"/>
            <w:vAlign w:val="center"/>
            <w:hideMark/>
          </w:tcPr>
          <w:p w14:paraId="168D5515" w14:textId="77777777" w:rsidR="00AF2E32" w:rsidRPr="009E6D78" w:rsidRDefault="00AF2E32" w:rsidP="00293880">
            <w:pPr>
              <w:rPr>
                <w:sz w:val="18"/>
                <w:szCs w:val="18"/>
              </w:rPr>
            </w:pPr>
            <w:r w:rsidRPr="009E6D78">
              <w:rPr>
                <w:sz w:val="18"/>
                <w:szCs w:val="18"/>
              </w:rPr>
              <w:t xml:space="preserve">WPUST KABLOWY EWKS-3 WYK.06  53-58MM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4705BFE0" w14:textId="77777777" w:rsidR="00AF2E32" w:rsidRPr="000E03E4" w:rsidRDefault="00AF2E32" w:rsidP="00293880">
            <w:pPr>
              <w:jc w:val="right"/>
              <w:rPr>
                <w:rFonts w:ascii="Arial" w:hAnsi="Arial" w:cs="Arial"/>
              </w:rPr>
            </w:pPr>
          </w:p>
        </w:tc>
      </w:tr>
      <w:tr w:rsidR="00AF2E32" w:rsidRPr="000E03E4" w14:paraId="727133CB"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00C74A7" w14:textId="77777777" w:rsidR="00AF2E32" w:rsidRPr="009E6D78" w:rsidRDefault="00AF2E32" w:rsidP="00293880">
            <w:pPr>
              <w:jc w:val="right"/>
              <w:rPr>
                <w:sz w:val="18"/>
                <w:szCs w:val="18"/>
              </w:rPr>
            </w:pPr>
            <w:r w:rsidRPr="009E6D78">
              <w:rPr>
                <w:sz w:val="18"/>
                <w:szCs w:val="18"/>
              </w:rPr>
              <w:t>13</w:t>
            </w:r>
          </w:p>
        </w:tc>
        <w:tc>
          <w:tcPr>
            <w:tcW w:w="7230" w:type="dxa"/>
            <w:gridSpan w:val="2"/>
            <w:tcBorders>
              <w:top w:val="nil"/>
              <w:left w:val="nil"/>
              <w:bottom w:val="single" w:sz="4" w:space="0" w:color="auto"/>
              <w:right w:val="single" w:sz="4" w:space="0" w:color="auto"/>
            </w:tcBorders>
            <w:shd w:val="clear" w:color="auto" w:fill="auto"/>
            <w:vAlign w:val="center"/>
            <w:hideMark/>
          </w:tcPr>
          <w:p w14:paraId="58E415BD" w14:textId="77777777" w:rsidR="00AF2E32" w:rsidRPr="009E6D78" w:rsidRDefault="00AF2E32" w:rsidP="00293880">
            <w:pPr>
              <w:rPr>
                <w:sz w:val="18"/>
                <w:szCs w:val="18"/>
              </w:rPr>
            </w:pPr>
            <w:r w:rsidRPr="009E6D78">
              <w:rPr>
                <w:sz w:val="18"/>
                <w:szCs w:val="18"/>
              </w:rPr>
              <w:t xml:space="preserve">WPUST KABLOWY EWKS-3 WYK.07  58-63MM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4122E327" w14:textId="77777777" w:rsidR="00AF2E32" w:rsidRPr="000E03E4" w:rsidRDefault="00AF2E32" w:rsidP="00293880">
            <w:pPr>
              <w:jc w:val="right"/>
              <w:rPr>
                <w:rFonts w:ascii="Arial" w:hAnsi="Arial" w:cs="Arial"/>
              </w:rPr>
            </w:pPr>
          </w:p>
        </w:tc>
      </w:tr>
      <w:tr w:rsidR="00AF2E32" w:rsidRPr="000E03E4" w14:paraId="7E7F701D"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BDCF0C6" w14:textId="77777777" w:rsidR="00AF2E32" w:rsidRPr="009E6D78" w:rsidRDefault="00AF2E32" w:rsidP="00293880">
            <w:pPr>
              <w:jc w:val="right"/>
              <w:rPr>
                <w:sz w:val="18"/>
                <w:szCs w:val="18"/>
              </w:rPr>
            </w:pPr>
            <w:r w:rsidRPr="009E6D78">
              <w:rPr>
                <w:sz w:val="18"/>
                <w:szCs w:val="18"/>
              </w:rPr>
              <w:t>14</w:t>
            </w:r>
          </w:p>
        </w:tc>
        <w:tc>
          <w:tcPr>
            <w:tcW w:w="7230" w:type="dxa"/>
            <w:gridSpan w:val="2"/>
            <w:tcBorders>
              <w:top w:val="nil"/>
              <w:left w:val="nil"/>
              <w:bottom w:val="single" w:sz="4" w:space="0" w:color="auto"/>
              <w:right w:val="single" w:sz="4" w:space="0" w:color="auto"/>
            </w:tcBorders>
            <w:shd w:val="clear" w:color="auto" w:fill="auto"/>
            <w:vAlign w:val="center"/>
            <w:hideMark/>
          </w:tcPr>
          <w:p w14:paraId="660DC9D9" w14:textId="77777777" w:rsidR="00AF2E32" w:rsidRPr="009E6D78" w:rsidRDefault="00AF2E32" w:rsidP="00293880">
            <w:pPr>
              <w:rPr>
                <w:sz w:val="18"/>
                <w:szCs w:val="18"/>
              </w:rPr>
            </w:pPr>
            <w:r w:rsidRPr="009E6D78">
              <w:rPr>
                <w:sz w:val="18"/>
                <w:szCs w:val="18"/>
              </w:rPr>
              <w:t xml:space="preserve">WPUST KABLOWY EWKS-3 WYK.08  53-63MM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3A0575A8" w14:textId="77777777" w:rsidR="00AF2E32" w:rsidRPr="000E03E4" w:rsidRDefault="00AF2E32" w:rsidP="00293880">
            <w:pPr>
              <w:jc w:val="right"/>
              <w:rPr>
                <w:rFonts w:ascii="Arial" w:hAnsi="Arial" w:cs="Arial"/>
              </w:rPr>
            </w:pPr>
          </w:p>
        </w:tc>
      </w:tr>
      <w:tr w:rsidR="00AF2E32" w:rsidRPr="000E03E4" w14:paraId="429B8E9F"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9FD10AD" w14:textId="77777777" w:rsidR="00AF2E32" w:rsidRPr="009E6D78" w:rsidRDefault="00AF2E32" w:rsidP="00293880">
            <w:pPr>
              <w:jc w:val="right"/>
              <w:rPr>
                <w:sz w:val="18"/>
                <w:szCs w:val="18"/>
              </w:rPr>
            </w:pPr>
            <w:r w:rsidRPr="009E6D78">
              <w:rPr>
                <w:sz w:val="18"/>
                <w:szCs w:val="18"/>
              </w:rPr>
              <w:t>15</w:t>
            </w:r>
          </w:p>
        </w:tc>
        <w:tc>
          <w:tcPr>
            <w:tcW w:w="7230" w:type="dxa"/>
            <w:gridSpan w:val="2"/>
            <w:tcBorders>
              <w:top w:val="nil"/>
              <w:left w:val="nil"/>
              <w:bottom w:val="single" w:sz="4" w:space="0" w:color="auto"/>
              <w:right w:val="single" w:sz="4" w:space="0" w:color="auto"/>
            </w:tcBorders>
            <w:shd w:val="clear" w:color="auto" w:fill="auto"/>
            <w:vAlign w:val="center"/>
            <w:hideMark/>
          </w:tcPr>
          <w:p w14:paraId="7C75BEB2" w14:textId="77777777" w:rsidR="00AF2E32" w:rsidRPr="009E6D78" w:rsidRDefault="00AF2E32" w:rsidP="00293880">
            <w:pPr>
              <w:rPr>
                <w:sz w:val="18"/>
                <w:szCs w:val="18"/>
              </w:rPr>
            </w:pPr>
            <w:r w:rsidRPr="009E6D78">
              <w:rPr>
                <w:sz w:val="18"/>
                <w:szCs w:val="18"/>
              </w:rPr>
              <w:t xml:space="preserve">POKRYWA WPUSTOWA PW-48 Q 21-30 AM-930307-02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4C21AAA0" w14:textId="77777777" w:rsidR="00AF2E32" w:rsidRPr="000E03E4" w:rsidRDefault="00AF2E32" w:rsidP="00293880">
            <w:pPr>
              <w:jc w:val="right"/>
              <w:rPr>
                <w:rFonts w:ascii="Arial" w:hAnsi="Arial" w:cs="Arial"/>
              </w:rPr>
            </w:pPr>
          </w:p>
        </w:tc>
      </w:tr>
      <w:tr w:rsidR="00AF2E32" w:rsidRPr="000E03E4" w14:paraId="737DAC56"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4BB4313" w14:textId="77777777" w:rsidR="00AF2E32" w:rsidRPr="009E6D78" w:rsidRDefault="00AF2E32" w:rsidP="00293880">
            <w:pPr>
              <w:jc w:val="right"/>
              <w:rPr>
                <w:sz w:val="18"/>
                <w:szCs w:val="18"/>
              </w:rPr>
            </w:pPr>
            <w:r w:rsidRPr="009E6D78">
              <w:rPr>
                <w:sz w:val="18"/>
                <w:szCs w:val="18"/>
              </w:rPr>
              <w:t>16</w:t>
            </w:r>
          </w:p>
        </w:tc>
        <w:tc>
          <w:tcPr>
            <w:tcW w:w="7230" w:type="dxa"/>
            <w:gridSpan w:val="2"/>
            <w:tcBorders>
              <w:top w:val="nil"/>
              <w:left w:val="nil"/>
              <w:bottom w:val="single" w:sz="4" w:space="0" w:color="auto"/>
              <w:right w:val="single" w:sz="4" w:space="0" w:color="auto"/>
            </w:tcBorders>
            <w:shd w:val="clear" w:color="auto" w:fill="auto"/>
            <w:vAlign w:val="center"/>
            <w:hideMark/>
          </w:tcPr>
          <w:p w14:paraId="7F091D85" w14:textId="77777777" w:rsidR="00AF2E32" w:rsidRPr="009E6D78" w:rsidRDefault="00AF2E32" w:rsidP="00293880">
            <w:pPr>
              <w:rPr>
                <w:sz w:val="18"/>
                <w:szCs w:val="18"/>
              </w:rPr>
            </w:pPr>
            <w:r w:rsidRPr="009E6D78">
              <w:rPr>
                <w:sz w:val="18"/>
                <w:szCs w:val="18"/>
              </w:rPr>
              <w:t xml:space="preserve">POKRYWA WPUSTOWA PW38 Z WPUSTEM W38D  WYKONANIE 02 Q 18-21 KOMORY PRZYŁĄCZENIOWE URZĄDZEŃ ELEKTRYCZNYCH </w:t>
            </w:r>
          </w:p>
        </w:tc>
        <w:tc>
          <w:tcPr>
            <w:tcW w:w="1701" w:type="dxa"/>
            <w:gridSpan w:val="2"/>
            <w:tcBorders>
              <w:top w:val="nil"/>
              <w:left w:val="nil"/>
              <w:bottom w:val="single" w:sz="4" w:space="0" w:color="auto"/>
              <w:right w:val="single" w:sz="4" w:space="0" w:color="auto"/>
            </w:tcBorders>
            <w:shd w:val="clear" w:color="auto" w:fill="auto"/>
            <w:vAlign w:val="center"/>
          </w:tcPr>
          <w:p w14:paraId="1BBE6D8E" w14:textId="77777777" w:rsidR="00AF2E32" w:rsidRPr="000E03E4" w:rsidRDefault="00AF2E32" w:rsidP="00293880">
            <w:pPr>
              <w:jc w:val="right"/>
              <w:rPr>
                <w:rFonts w:ascii="Arial" w:hAnsi="Arial" w:cs="Arial"/>
              </w:rPr>
            </w:pPr>
          </w:p>
        </w:tc>
      </w:tr>
      <w:tr w:rsidR="00AF2E32" w:rsidRPr="000E03E4" w14:paraId="3A8A0719" w14:textId="77777777" w:rsidTr="001119D1">
        <w:trPr>
          <w:gridAfter w:val="1"/>
          <w:wAfter w:w="286" w:type="dxa"/>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7495195" w14:textId="77777777" w:rsidR="00AF2E32" w:rsidRPr="009E6D78" w:rsidRDefault="00AF2E32" w:rsidP="00293880">
            <w:pPr>
              <w:jc w:val="right"/>
              <w:rPr>
                <w:sz w:val="18"/>
                <w:szCs w:val="18"/>
              </w:rPr>
            </w:pPr>
            <w:r w:rsidRPr="009E6D78">
              <w:rPr>
                <w:sz w:val="18"/>
                <w:szCs w:val="18"/>
              </w:rPr>
              <w:t>17</w:t>
            </w:r>
          </w:p>
        </w:tc>
        <w:tc>
          <w:tcPr>
            <w:tcW w:w="7230" w:type="dxa"/>
            <w:gridSpan w:val="2"/>
            <w:tcBorders>
              <w:top w:val="nil"/>
              <w:left w:val="nil"/>
              <w:bottom w:val="single" w:sz="4" w:space="0" w:color="auto"/>
              <w:right w:val="single" w:sz="4" w:space="0" w:color="auto"/>
            </w:tcBorders>
            <w:shd w:val="clear" w:color="auto" w:fill="auto"/>
            <w:vAlign w:val="center"/>
            <w:hideMark/>
          </w:tcPr>
          <w:p w14:paraId="12CBA22A" w14:textId="77777777" w:rsidR="00AF2E32" w:rsidRPr="009E6D78" w:rsidRDefault="00AF2E32" w:rsidP="00293880">
            <w:pPr>
              <w:rPr>
                <w:sz w:val="18"/>
                <w:szCs w:val="18"/>
              </w:rPr>
            </w:pPr>
            <w:r w:rsidRPr="009E6D78">
              <w:rPr>
                <w:sz w:val="18"/>
                <w:szCs w:val="18"/>
              </w:rPr>
              <w:t xml:space="preserve">POKRYWA ZAGŁUSZAJĄCA EZPZ Q 90MM  DO OGNIOSZCZELNEGO ZAMKNIĘCIA OTWORÓW </w:t>
            </w:r>
          </w:p>
        </w:tc>
        <w:tc>
          <w:tcPr>
            <w:tcW w:w="1701" w:type="dxa"/>
            <w:gridSpan w:val="2"/>
            <w:tcBorders>
              <w:top w:val="nil"/>
              <w:left w:val="nil"/>
              <w:bottom w:val="single" w:sz="4" w:space="0" w:color="auto"/>
              <w:right w:val="single" w:sz="4" w:space="0" w:color="auto"/>
            </w:tcBorders>
            <w:shd w:val="clear" w:color="auto" w:fill="auto"/>
            <w:vAlign w:val="center"/>
          </w:tcPr>
          <w:p w14:paraId="2918E15A" w14:textId="77777777" w:rsidR="00AF2E32" w:rsidRPr="000E03E4" w:rsidRDefault="00AF2E32" w:rsidP="00293880">
            <w:pPr>
              <w:jc w:val="right"/>
              <w:rPr>
                <w:rFonts w:ascii="Arial" w:hAnsi="Arial" w:cs="Arial"/>
              </w:rPr>
            </w:pPr>
          </w:p>
        </w:tc>
      </w:tr>
      <w:tr w:rsidR="00AF2E32" w:rsidRPr="000E03E4" w14:paraId="7B385E96"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C3F15E8" w14:textId="77777777" w:rsidR="00AF2E32" w:rsidRPr="009E6D78" w:rsidRDefault="00AF2E32" w:rsidP="00293880">
            <w:pPr>
              <w:rPr>
                <w:b/>
                <w:bCs/>
                <w:sz w:val="18"/>
                <w:szCs w:val="18"/>
              </w:rPr>
            </w:pPr>
            <w:r w:rsidRPr="009E6D78">
              <w:rPr>
                <w:b/>
                <w:bCs/>
                <w:sz w:val="18"/>
                <w:szCs w:val="18"/>
              </w:rPr>
              <w:t>Zadanie 2</w:t>
            </w:r>
          </w:p>
        </w:tc>
      </w:tr>
      <w:tr w:rsidR="00AF2E32" w:rsidRPr="000E03E4" w14:paraId="72737AC3"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C91A39E"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3A3EB971" w14:textId="77777777" w:rsidR="00AF2E32" w:rsidRPr="009E6D78" w:rsidRDefault="00AF2E32" w:rsidP="00293880">
            <w:pPr>
              <w:rPr>
                <w:sz w:val="18"/>
                <w:szCs w:val="18"/>
              </w:rPr>
            </w:pPr>
            <w:r w:rsidRPr="009E6D78">
              <w:rPr>
                <w:sz w:val="18"/>
                <w:szCs w:val="18"/>
              </w:rPr>
              <w:t xml:space="preserve">ZESPÓŁ WPUSTOWY W20M Z USZCZELKĄ Q 10-15W2 ZAKRES ŚREDNIC ZEWNĘTRZNYCH PRZEWODÓW Q 10-20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135D041D" w14:textId="77777777" w:rsidR="00AF2E32" w:rsidRPr="000E03E4" w:rsidRDefault="00AF2E32" w:rsidP="00293880">
            <w:pPr>
              <w:jc w:val="right"/>
              <w:rPr>
                <w:rFonts w:ascii="Arial" w:hAnsi="Arial" w:cs="Arial"/>
              </w:rPr>
            </w:pPr>
          </w:p>
        </w:tc>
      </w:tr>
      <w:tr w:rsidR="00AF2E32" w:rsidRPr="000E03E4" w14:paraId="03062252"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3398DD0"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620251E2" w14:textId="77777777" w:rsidR="00AF2E32" w:rsidRPr="009E6D78" w:rsidRDefault="00AF2E32" w:rsidP="00293880">
            <w:pPr>
              <w:rPr>
                <w:sz w:val="18"/>
                <w:szCs w:val="18"/>
              </w:rPr>
            </w:pPr>
            <w:r w:rsidRPr="009E6D78">
              <w:rPr>
                <w:sz w:val="18"/>
                <w:szCs w:val="18"/>
              </w:rPr>
              <w:t>ZESPÓŁ WPUSTOWY W20M Z USZCZELKĄ Q 15-20W2 ZAKRES ŚREDNIC ZEWNĘTRZNYCH PRZEWODÓW Q 10-20</w:t>
            </w:r>
          </w:p>
        </w:tc>
        <w:tc>
          <w:tcPr>
            <w:tcW w:w="1987" w:type="dxa"/>
            <w:gridSpan w:val="3"/>
            <w:tcBorders>
              <w:top w:val="nil"/>
              <w:left w:val="nil"/>
              <w:bottom w:val="single" w:sz="4" w:space="0" w:color="auto"/>
              <w:right w:val="single" w:sz="4" w:space="0" w:color="auto"/>
            </w:tcBorders>
            <w:shd w:val="clear" w:color="auto" w:fill="auto"/>
            <w:vAlign w:val="center"/>
          </w:tcPr>
          <w:p w14:paraId="0E0C2578" w14:textId="77777777" w:rsidR="00AF2E32" w:rsidRPr="000E03E4" w:rsidRDefault="00AF2E32" w:rsidP="00293880">
            <w:pPr>
              <w:jc w:val="right"/>
              <w:rPr>
                <w:rFonts w:ascii="Arial" w:hAnsi="Arial" w:cs="Arial"/>
              </w:rPr>
            </w:pPr>
          </w:p>
        </w:tc>
      </w:tr>
      <w:tr w:rsidR="00AF2E32" w:rsidRPr="000E03E4" w14:paraId="14C770D6"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D5F6055"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6EFF6DBA" w14:textId="77777777" w:rsidR="00AF2E32" w:rsidRPr="009E6D78" w:rsidRDefault="00AF2E32" w:rsidP="00293880">
            <w:pPr>
              <w:rPr>
                <w:sz w:val="18"/>
                <w:szCs w:val="18"/>
              </w:rPr>
            </w:pPr>
            <w:r w:rsidRPr="009E6D78">
              <w:rPr>
                <w:sz w:val="18"/>
                <w:szCs w:val="18"/>
              </w:rPr>
              <w:t xml:space="preserve">ZESPÓŁ WPUSTOWY W30M Z USZCZELKĄ Q 20-25W3 ZAKRES ŚREDNIC ZEWNĘTRZNYCH PRZEWODÓW Q 20-30 </w:t>
            </w:r>
          </w:p>
        </w:tc>
        <w:tc>
          <w:tcPr>
            <w:tcW w:w="1987" w:type="dxa"/>
            <w:gridSpan w:val="3"/>
            <w:tcBorders>
              <w:top w:val="nil"/>
              <w:left w:val="nil"/>
              <w:bottom w:val="single" w:sz="4" w:space="0" w:color="auto"/>
              <w:right w:val="single" w:sz="4" w:space="0" w:color="auto"/>
            </w:tcBorders>
            <w:shd w:val="clear" w:color="auto" w:fill="auto"/>
            <w:vAlign w:val="center"/>
          </w:tcPr>
          <w:p w14:paraId="58216909" w14:textId="77777777" w:rsidR="00AF2E32" w:rsidRPr="000E03E4" w:rsidRDefault="00AF2E32" w:rsidP="00293880">
            <w:pPr>
              <w:jc w:val="right"/>
              <w:rPr>
                <w:rFonts w:ascii="Arial" w:hAnsi="Arial" w:cs="Arial"/>
              </w:rPr>
            </w:pPr>
          </w:p>
        </w:tc>
      </w:tr>
      <w:tr w:rsidR="00AF2E32" w:rsidRPr="000E03E4" w14:paraId="085C215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240912B" w14:textId="77777777" w:rsidR="00AF2E32" w:rsidRPr="009E6D78" w:rsidRDefault="00AF2E32" w:rsidP="00293880">
            <w:pPr>
              <w:jc w:val="right"/>
              <w:rPr>
                <w:sz w:val="18"/>
                <w:szCs w:val="18"/>
              </w:rPr>
            </w:pPr>
            <w:r w:rsidRPr="009E6D78">
              <w:rPr>
                <w:sz w:val="18"/>
                <w:szCs w:val="18"/>
              </w:rPr>
              <w:lastRenderedPageBreak/>
              <w:t>4</w:t>
            </w:r>
          </w:p>
        </w:tc>
        <w:tc>
          <w:tcPr>
            <w:tcW w:w="7230" w:type="dxa"/>
            <w:gridSpan w:val="2"/>
            <w:tcBorders>
              <w:top w:val="nil"/>
              <w:left w:val="nil"/>
              <w:bottom w:val="single" w:sz="4" w:space="0" w:color="auto"/>
              <w:right w:val="single" w:sz="4" w:space="0" w:color="auto"/>
            </w:tcBorders>
            <w:shd w:val="clear" w:color="auto" w:fill="auto"/>
            <w:vAlign w:val="center"/>
            <w:hideMark/>
          </w:tcPr>
          <w:p w14:paraId="420DE6C7" w14:textId="77777777" w:rsidR="00AF2E32" w:rsidRPr="009E6D78" w:rsidRDefault="00AF2E32" w:rsidP="00293880">
            <w:pPr>
              <w:rPr>
                <w:sz w:val="18"/>
                <w:szCs w:val="18"/>
              </w:rPr>
            </w:pPr>
            <w:r w:rsidRPr="009E6D78">
              <w:rPr>
                <w:sz w:val="18"/>
                <w:szCs w:val="18"/>
              </w:rPr>
              <w:t xml:space="preserve">ZESPÓŁ WPUSTOWY W30M Z USZCZELKĄ Q 25-30W3 ZAKRES ŚREDNIC ZEWNĘTRZNYCH PRZEWODÓW Q 20-30 </w:t>
            </w:r>
          </w:p>
        </w:tc>
        <w:tc>
          <w:tcPr>
            <w:tcW w:w="1987" w:type="dxa"/>
            <w:gridSpan w:val="3"/>
            <w:tcBorders>
              <w:top w:val="nil"/>
              <w:left w:val="nil"/>
              <w:bottom w:val="single" w:sz="4" w:space="0" w:color="auto"/>
              <w:right w:val="single" w:sz="4" w:space="0" w:color="auto"/>
            </w:tcBorders>
            <w:shd w:val="clear" w:color="auto" w:fill="auto"/>
            <w:vAlign w:val="center"/>
          </w:tcPr>
          <w:p w14:paraId="2A5B3710" w14:textId="77777777" w:rsidR="00AF2E32" w:rsidRPr="000E03E4" w:rsidRDefault="00AF2E32" w:rsidP="00293880">
            <w:pPr>
              <w:jc w:val="right"/>
              <w:rPr>
                <w:rFonts w:ascii="Arial" w:hAnsi="Arial" w:cs="Arial"/>
              </w:rPr>
            </w:pPr>
          </w:p>
        </w:tc>
      </w:tr>
      <w:tr w:rsidR="00AF2E32" w:rsidRPr="000E03E4" w14:paraId="1F3D0752"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177560D" w14:textId="77777777" w:rsidR="00AF2E32" w:rsidRPr="009E6D78" w:rsidRDefault="00AF2E32" w:rsidP="00293880">
            <w:pPr>
              <w:jc w:val="right"/>
              <w:rPr>
                <w:sz w:val="18"/>
                <w:szCs w:val="18"/>
              </w:rPr>
            </w:pPr>
            <w:r w:rsidRPr="009E6D78">
              <w:rPr>
                <w:sz w:val="18"/>
                <w:szCs w:val="18"/>
              </w:rPr>
              <w:t>5</w:t>
            </w:r>
          </w:p>
        </w:tc>
        <w:tc>
          <w:tcPr>
            <w:tcW w:w="7230" w:type="dxa"/>
            <w:gridSpan w:val="2"/>
            <w:tcBorders>
              <w:top w:val="nil"/>
              <w:left w:val="nil"/>
              <w:bottom w:val="single" w:sz="4" w:space="0" w:color="auto"/>
              <w:right w:val="single" w:sz="4" w:space="0" w:color="auto"/>
            </w:tcBorders>
            <w:shd w:val="clear" w:color="auto" w:fill="auto"/>
            <w:vAlign w:val="center"/>
            <w:hideMark/>
          </w:tcPr>
          <w:p w14:paraId="6A2D15F3" w14:textId="77777777" w:rsidR="00AF2E32" w:rsidRPr="009E6D78" w:rsidRDefault="00AF2E32" w:rsidP="00293880">
            <w:pPr>
              <w:rPr>
                <w:sz w:val="18"/>
                <w:szCs w:val="18"/>
              </w:rPr>
            </w:pPr>
            <w:r w:rsidRPr="009E6D78">
              <w:rPr>
                <w:sz w:val="18"/>
                <w:szCs w:val="18"/>
              </w:rPr>
              <w:t xml:space="preserve">ZESPÓŁ WPUSTOWY W40M Z USZCZELKĄ Q 30-35W4 ZAKRES ŚREDNIC ZEWNĘTRZNYCH PRZEWODÓW Q 30-40 </w:t>
            </w:r>
          </w:p>
        </w:tc>
        <w:tc>
          <w:tcPr>
            <w:tcW w:w="1987" w:type="dxa"/>
            <w:gridSpan w:val="3"/>
            <w:tcBorders>
              <w:top w:val="nil"/>
              <w:left w:val="nil"/>
              <w:bottom w:val="single" w:sz="4" w:space="0" w:color="auto"/>
              <w:right w:val="single" w:sz="4" w:space="0" w:color="auto"/>
            </w:tcBorders>
            <w:shd w:val="clear" w:color="auto" w:fill="auto"/>
            <w:vAlign w:val="center"/>
          </w:tcPr>
          <w:p w14:paraId="5EAFF453" w14:textId="77777777" w:rsidR="00AF2E32" w:rsidRPr="000E03E4" w:rsidRDefault="00AF2E32" w:rsidP="00293880">
            <w:pPr>
              <w:jc w:val="right"/>
              <w:rPr>
                <w:rFonts w:ascii="Arial" w:hAnsi="Arial" w:cs="Arial"/>
              </w:rPr>
            </w:pPr>
          </w:p>
        </w:tc>
      </w:tr>
      <w:tr w:rsidR="00AF2E32" w:rsidRPr="000E03E4" w14:paraId="73F03EDC"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34E8F3D" w14:textId="77777777" w:rsidR="00AF2E32" w:rsidRPr="009E6D78" w:rsidRDefault="00AF2E32" w:rsidP="00293880">
            <w:pPr>
              <w:jc w:val="right"/>
              <w:rPr>
                <w:sz w:val="18"/>
                <w:szCs w:val="18"/>
              </w:rPr>
            </w:pPr>
            <w:r w:rsidRPr="009E6D78">
              <w:rPr>
                <w:sz w:val="18"/>
                <w:szCs w:val="18"/>
              </w:rPr>
              <w:t>6</w:t>
            </w:r>
          </w:p>
        </w:tc>
        <w:tc>
          <w:tcPr>
            <w:tcW w:w="7230" w:type="dxa"/>
            <w:gridSpan w:val="2"/>
            <w:tcBorders>
              <w:top w:val="nil"/>
              <w:left w:val="nil"/>
              <w:bottom w:val="single" w:sz="4" w:space="0" w:color="auto"/>
              <w:right w:val="single" w:sz="4" w:space="0" w:color="auto"/>
            </w:tcBorders>
            <w:shd w:val="clear" w:color="auto" w:fill="auto"/>
            <w:vAlign w:val="center"/>
            <w:hideMark/>
          </w:tcPr>
          <w:p w14:paraId="77D9BE58" w14:textId="77777777" w:rsidR="00AF2E32" w:rsidRPr="009E6D78" w:rsidRDefault="00AF2E32" w:rsidP="00293880">
            <w:pPr>
              <w:rPr>
                <w:sz w:val="18"/>
                <w:szCs w:val="18"/>
              </w:rPr>
            </w:pPr>
            <w:r w:rsidRPr="009E6D78">
              <w:rPr>
                <w:sz w:val="18"/>
                <w:szCs w:val="18"/>
              </w:rPr>
              <w:t xml:space="preserve">ZESPÓŁ WPUSTOWY W50M Z USZCZELKĄ Q 40-45W2 ZAKRES ŚREDNIC ZEWNĘTRZNYCH PRZEWODÓW Q 40-50 </w:t>
            </w:r>
          </w:p>
        </w:tc>
        <w:tc>
          <w:tcPr>
            <w:tcW w:w="1987" w:type="dxa"/>
            <w:gridSpan w:val="3"/>
            <w:tcBorders>
              <w:top w:val="nil"/>
              <w:left w:val="nil"/>
              <w:bottom w:val="single" w:sz="4" w:space="0" w:color="auto"/>
              <w:right w:val="single" w:sz="4" w:space="0" w:color="auto"/>
            </w:tcBorders>
            <w:shd w:val="clear" w:color="auto" w:fill="auto"/>
            <w:vAlign w:val="center"/>
          </w:tcPr>
          <w:p w14:paraId="77683618" w14:textId="77777777" w:rsidR="00AF2E32" w:rsidRPr="000E03E4" w:rsidRDefault="00AF2E32" w:rsidP="00293880">
            <w:pPr>
              <w:jc w:val="right"/>
              <w:rPr>
                <w:rFonts w:ascii="Arial" w:hAnsi="Arial" w:cs="Arial"/>
              </w:rPr>
            </w:pPr>
          </w:p>
        </w:tc>
      </w:tr>
      <w:tr w:rsidR="00AF2E32" w:rsidRPr="000E03E4" w14:paraId="1136009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2A87FC5" w14:textId="77777777" w:rsidR="00AF2E32" w:rsidRPr="009E6D78" w:rsidRDefault="00AF2E32" w:rsidP="00293880">
            <w:pPr>
              <w:jc w:val="right"/>
              <w:rPr>
                <w:sz w:val="18"/>
                <w:szCs w:val="18"/>
              </w:rPr>
            </w:pPr>
            <w:r w:rsidRPr="009E6D78">
              <w:rPr>
                <w:sz w:val="18"/>
                <w:szCs w:val="18"/>
              </w:rPr>
              <w:t>7</w:t>
            </w:r>
          </w:p>
        </w:tc>
        <w:tc>
          <w:tcPr>
            <w:tcW w:w="7230" w:type="dxa"/>
            <w:gridSpan w:val="2"/>
            <w:tcBorders>
              <w:top w:val="nil"/>
              <w:left w:val="nil"/>
              <w:bottom w:val="single" w:sz="4" w:space="0" w:color="auto"/>
              <w:right w:val="single" w:sz="4" w:space="0" w:color="auto"/>
            </w:tcBorders>
            <w:shd w:val="clear" w:color="auto" w:fill="auto"/>
            <w:vAlign w:val="center"/>
            <w:hideMark/>
          </w:tcPr>
          <w:p w14:paraId="753AA086" w14:textId="77777777" w:rsidR="00AF2E32" w:rsidRPr="009E6D78" w:rsidRDefault="00AF2E32" w:rsidP="00293880">
            <w:pPr>
              <w:rPr>
                <w:sz w:val="18"/>
                <w:szCs w:val="18"/>
              </w:rPr>
            </w:pPr>
            <w:r w:rsidRPr="009E6D78">
              <w:rPr>
                <w:sz w:val="18"/>
                <w:szCs w:val="18"/>
              </w:rPr>
              <w:t xml:space="preserve">WPUST KABLOWY WK-35 DO USZCZELNIANIA PRZEWODÓW KABLI Q ZEW.20-35 </w:t>
            </w:r>
          </w:p>
        </w:tc>
        <w:tc>
          <w:tcPr>
            <w:tcW w:w="1987" w:type="dxa"/>
            <w:gridSpan w:val="3"/>
            <w:tcBorders>
              <w:top w:val="nil"/>
              <w:left w:val="nil"/>
              <w:bottom w:val="single" w:sz="4" w:space="0" w:color="auto"/>
              <w:right w:val="single" w:sz="4" w:space="0" w:color="auto"/>
            </w:tcBorders>
            <w:shd w:val="clear" w:color="auto" w:fill="auto"/>
            <w:vAlign w:val="center"/>
          </w:tcPr>
          <w:p w14:paraId="652D2D76" w14:textId="77777777" w:rsidR="00AF2E32" w:rsidRPr="000E03E4" w:rsidRDefault="00AF2E32" w:rsidP="00293880">
            <w:pPr>
              <w:jc w:val="right"/>
              <w:rPr>
                <w:rFonts w:ascii="Arial" w:hAnsi="Arial" w:cs="Arial"/>
              </w:rPr>
            </w:pPr>
          </w:p>
        </w:tc>
      </w:tr>
      <w:tr w:rsidR="00AF2E32" w:rsidRPr="000E03E4" w14:paraId="0F1C027F"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FC0F924" w14:textId="77777777" w:rsidR="00AF2E32" w:rsidRPr="009E6D78" w:rsidRDefault="00AF2E32" w:rsidP="00293880">
            <w:pPr>
              <w:jc w:val="right"/>
              <w:rPr>
                <w:sz w:val="18"/>
                <w:szCs w:val="18"/>
              </w:rPr>
            </w:pPr>
            <w:r w:rsidRPr="009E6D78">
              <w:rPr>
                <w:sz w:val="18"/>
                <w:szCs w:val="18"/>
              </w:rPr>
              <w:t>8</w:t>
            </w:r>
          </w:p>
        </w:tc>
        <w:tc>
          <w:tcPr>
            <w:tcW w:w="7230" w:type="dxa"/>
            <w:gridSpan w:val="2"/>
            <w:tcBorders>
              <w:top w:val="nil"/>
              <w:left w:val="nil"/>
              <w:bottom w:val="single" w:sz="4" w:space="0" w:color="auto"/>
              <w:right w:val="single" w:sz="4" w:space="0" w:color="auto"/>
            </w:tcBorders>
            <w:shd w:val="clear" w:color="auto" w:fill="auto"/>
            <w:vAlign w:val="center"/>
            <w:hideMark/>
          </w:tcPr>
          <w:p w14:paraId="0922CFF2" w14:textId="77777777" w:rsidR="00AF2E32" w:rsidRPr="009E6D78" w:rsidRDefault="00AF2E32" w:rsidP="00293880">
            <w:pPr>
              <w:rPr>
                <w:sz w:val="18"/>
                <w:szCs w:val="18"/>
              </w:rPr>
            </w:pPr>
            <w:r w:rsidRPr="009E6D78">
              <w:rPr>
                <w:sz w:val="18"/>
                <w:szCs w:val="18"/>
              </w:rPr>
              <w:t xml:space="preserve">WPUST KABLOWY WK-50 DO USZCZELNIANIA PRZEWODÓW KABLI Q ZEW.35-50 </w:t>
            </w:r>
          </w:p>
        </w:tc>
        <w:tc>
          <w:tcPr>
            <w:tcW w:w="1987" w:type="dxa"/>
            <w:gridSpan w:val="3"/>
            <w:tcBorders>
              <w:top w:val="nil"/>
              <w:left w:val="nil"/>
              <w:bottom w:val="single" w:sz="4" w:space="0" w:color="auto"/>
              <w:right w:val="single" w:sz="4" w:space="0" w:color="auto"/>
            </w:tcBorders>
            <w:shd w:val="clear" w:color="auto" w:fill="auto"/>
            <w:vAlign w:val="center"/>
          </w:tcPr>
          <w:p w14:paraId="17901FAE" w14:textId="77777777" w:rsidR="00AF2E32" w:rsidRPr="000E03E4" w:rsidRDefault="00AF2E32" w:rsidP="00293880">
            <w:pPr>
              <w:jc w:val="right"/>
              <w:rPr>
                <w:rFonts w:ascii="Arial" w:hAnsi="Arial" w:cs="Arial"/>
              </w:rPr>
            </w:pPr>
          </w:p>
        </w:tc>
      </w:tr>
      <w:tr w:rsidR="00AF2E32" w:rsidRPr="000E03E4" w14:paraId="4FCD43F6"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988306" w14:textId="77777777" w:rsidR="00AF2E32" w:rsidRPr="009E6D78" w:rsidRDefault="00AF2E32" w:rsidP="00293880">
            <w:pPr>
              <w:jc w:val="right"/>
              <w:rPr>
                <w:sz w:val="18"/>
                <w:szCs w:val="18"/>
              </w:rPr>
            </w:pPr>
            <w:r w:rsidRPr="009E6D78">
              <w:rPr>
                <w:sz w:val="18"/>
                <w:szCs w:val="18"/>
              </w:rPr>
              <w:t>9</w:t>
            </w:r>
          </w:p>
        </w:tc>
        <w:tc>
          <w:tcPr>
            <w:tcW w:w="7230" w:type="dxa"/>
            <w:gridSpan w:val="2"/>
            <w:tcBorders>
              <w:top w:val="nil"/>
              <w:left w:val="nil"/>
              <w:bottom w:val="single" w:sz="4" w:space="0" w:color="auto"/>
              <w:right w:val="single" w:sz="4" w:space="0" w:color="auto"/>
            </w:tcBorders>
            <w:shd w:val="clear" w:color="auto" w:fill="auto"/>
            <w:vAlign w:val="center"/>
            <w:hideMark/>
          </w:tcPr>
          <w:p w14:paraId="35E7628F" w14:textId="77777777" w:rsidR="00AF2E32" w:rsidRPr="009E6D78" w:rsidRDefault="00AF2E32" w:rsidP="00293880">
            <w:pPr>
              <w:rPr>
                <w:sz w:val="18"/>
                <w:szCs w:val="18"/>
              </w:rPr>
            </w:pPr>
            <w:r w:rsidRPr="009E6D78">
              <w:rPr>
                <w:sz w:val="18"/>
                <w:szCs w:val="18"/>
              </w:rPr>
              <w:t xml:space="preserve">WPUST KABLOWY WK-65 DO USZCZELNIANIA PRZEWODÓW KABLI Q ZEW.50-65 </w:t>
            </w:r>
          </w:p>
        </w:tc>
        <w:tc>
          <w:tcPr>
            <w:tcW w:w="1987" w:type="dxa"/>
            <w:gridSpan w:val="3"/>
            <w:tcBorders>
              <w:top w:val="nil"/>
              <w:left w:val="nil"/>
              <w:bottom w:val="single" w:sz="4" w:space="0" w:color="auto"/>
              <w:right w:val="single" w:sz="4" w:space="0" w:color="auto"/>
            </w:tcBorders>
            <w:shd w:val="clear" w:color="auto" w:fill="auto"/>
            <w:vAlign w:val="center"/>
          </w:tcPr>
          <w:p w14:paraId="08BCD893" w14:textId="77777777" w:rsidR="00AF2E32" w:rsidRPr="000E03E4" w:rsidRDefault="00AF2E32" w:rsidP="00293880">
            <w:pPr>
              <w:jc w:val="right"/>
              <w:rPr>
                <w:rFonts w:ascii="Arial" w:hAnsi="Arial" w:cs="Arial"/>
              </w:rPr>
            </w:pPr>
          </w:p>
        </w:tc>
      </w:tr>
      <w:tr w:rsidR="00AF2E32" w:rsidRPr="000E03E4" w14:paraId="22332F86"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0B515ED" w14:textId="77777777" w:rsidR="00AF2E32" w:rsidRPr="009E6D78" w:rsidRDefault="00AF2E32" w:rsidP="00293880">
            <w:pPr>
              <w:jc w:val="right"/>
              <w:rPr>
                <w:sz w:val="18"/>
                <w:szCs w:val="18"/>
              </w:rPr>
            </w:pPr>
            <w:r w:rsidRPr="009E6D78">
              <w:rPr>
                <w:sz w:val="18"/>
                <w:szCs w:val="18"/>
              </w:rPr>
              <w:t>10</w:t>
            </w:r>
          </w:p>
        </w:tc>
        <w:tc>
          <w:tcPr>
            <w:tcW w:w="7230" w:type="dxa"/>
            <w:gridSpan w:val="2"/>
            <w:tcBorders>
              <w:top w:val="nil"/>
              <w:left w:val="nil"/>
              <w:bottom w:val="single" w:sz="4" w:space="0" w:color="auto"/>
              <w:right w:val="single" w:sz="4" w:space="0" w:color="auto"/>
            </w:tcBorders>
            <w:shd w:val="clear" w:color="auto" w:fill="auto"/>
            <w:vAlign w:val="center"/>
            <w:hideMark/>
          </w:tcPr>
          <w:p w14:paraId="0E16EB9C" w14:textId="77777777" w:rsidR="00AF2E32" w:rsidRPr="009E6D78" w:rsidRDefault="00AF2E32" w:rsidP="00293880">
            <w:pPr>
              <w:rPr>
                <w:sz w:val="18"/>
                <w:szCs w:val="18"/>
              </w:rPr>
            </w:pPr>
            <w:r w:rsidRPr="009E6D78">
              <w:rPr>
                <w:sz w:val="18"/>
                <w:szCs w:val="18"/>
              </w:rPr>
              <w:t xml:space="preserve">WPUST KABLOWY WK-80 DO USZCZELNIANIA PRZEWODÓW KABLI Q ZEW.65-80 </w:t>
            </w:r>
          </w:p>
        </w:tc>
        <w:tc>
          <w:tcPr>
            <w:tcW w:w="1987" w:type="dxa"/>
            <w:gridSpan w:val="3"/>
            <w:tcBorders>
              <w:top w:val="nil"/>
              <w:left w:val="nil"/>
              <w:bottom w:val="single" w:sz="4" w:space="0" w:color="auto"/>
              <w:right w:val="single" w:sz="4" w:space="0" w:color="auto"/>
            </w:tcBorders>
            <w:shd w:val="clear" w:color="auto" w:fill="auto"/>
            <w:vAlign w:val="center"/>
          </w:tcPr>
          <w:p w14:paraId="2059703A" w14:textId="77777777" w:rsidR="00AF2E32" w:rsidRPr="000E03E4" w:rsidRDefault="00AF2E32" w:rsidP="00293880">
            <w:pPr>
              <w:jc w:val="right"/>
              <w:rPr>
                <w:rFonts w:ascii="Arial" w:hAnsi="Arial" w:cs="Arial"/>
              </w:rPr>
            </w:pPr>
          </w:p>
        </w:tc>
      </w:tr>
      <w:tr w:rsidR="00AF2E32" w:rsidRPr="000E03E4" w14:paraId="62FB45D5"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0B2E1FA" w14:textId="77777777" w:rsidR="00AF2E32" w:rsidRPr="009E6D78" w:rsidRDefault="00AF2E32" w:rsidP="00293880">
            <w:pPr>
              <w:jc w:val="right"/>
              <w:rPr>
                <w:sz w:val="18"/>
                <w:szCs w:val="18"/>
              </w:rPr>
            </w:pPr>
            <w:r w:rsidRPr="009E6D78">
              <w:rPr>
                <w:sz w:val="18"/>
                <w:szCs w:val="18"/>
              </w:rPr>
              <w:t>11</w:t>
            </w:r>
          </w:p>
        </w:tc>
        <w:tc>
          <w:tcPr>
            <w:tcW w:w="7230" w:type="dxa"/>
            <w:gridSpan w:val="2"/>
            <w:tcBorders>
              <w:top w:val="nil"/>
              <w:left w:val="nil"/>
              <w:bottom w:val="single" w:sz="4" w:space="0" w:color="auto"/>
              <w:right w:val="single" w:sz="4" w:space="0" w:color="auto"/>
            </w:tcBorders>
            <w:shd w:val="clear" w:color="auto" w:fill="auto"/>
            <w:vAlign w:val="center"/>
            <w:hideMark/>
          </w:tcPr>
          <w:p w14:paraId="0993F370" w14:textId="77777777" w:rsidR="00AF2E32" w:rsidRPr="009E6D78" w:rsidRDefault="00AF2E32" w:rsidP="00293880">
            <w:pPr>
              <w:rPr>
                <w:sz w:val="18"/>
                <w:szCs w:val="18"/>
              </w:rPr>
            </w:pPr>
            <w:r w:rsidRPr="009E6D78">
              <w:rPr>
                <w:sz w:val="18"/>
                <w:szCs w:val="18"/>
              </w:rPr>
              <w:t xml:space="preserve">POKRYWA PG/II   SKRZYNKA ŁĄCZENIOWA OGNIOSZCZELNA SŁO-120 </w:t>
            </w:r>
          </w:p>
        </w:tc>
        <w:tc>
          <w:tcPr>
            <w:tcW w:w="1987" w:type="dxa"/>
            <w:gridSpan w:val="3"/>
            <w:tcBorders>
              <w:top w:val="nil"/>
              <w:left w:val="nil"/>
              <w:bottom w:val="single" w:sz="4" w:space="0" w:color="auto"/>
              <w:right w:val="single" w:sz="4" w:space="0" w:color="auto"/>
            </w:tcBorders>
            <w:shd w:val="clear" w:color="auto" w:fill="auto"/>
            <w:vAlign w:val="center"/>
          </w:tcPr>
          <w:p w14:paraId="0BEECB55" w14:textId="77777777" w:rsidR="00AF2E32" w:rsidRPr="000E03E4" w:rsidRDefault="00AF2E32" w:rsidP="00293880">
            <w:pPr>
              <w:jc w:val="right"/>
              <w:rPr>
                <w:rFonts w:ascii="Arial" w:hAnsi="Arial" w:cs="Arial"/>
              </w:rPr>
            </w:pPr>
          </w:p>
        </w:tc>
      </w:tr>
      <w:tr w:rsidR="00AF2E32" w:rsidRPr="000E03E4" w14:paraId="64CFF7B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CB2E0EE" w14:textId="77777777" w:rsidR="00AF2E32" w:rsidRPr="009E6D78" w:rsidRDefault="00AF2E32" w:rsidP="00293880">
            <w:pPr>
              <w:jc w:val="right"/>
              <w:rPr>
                <w:sz w:val="18"/>
                <w:szCs w:val="18"/>
              </w:rPr>
            </w:pPr>
            <w:r w:rsidRPr="009E6D78">
              <w:rPr>
                <w:sz w:val="18"/>
                <w:szCs w:val="18"/>
              </w:rPr>
              <w:t>12</w:t>
            </w:r>
          </w:p>
        </w:tc>
        <w:tc>
          <w:tcPr>
            <w:tcW w:w="7230" w:type="dxa"/>
            <w:gridSpan w:val="2"/>
            <w:tcBorders>
              <w:top w:val="nil"/>
              <w:left w:val="nil"/>
              <w:bottom w:val="single" w:sz="4" w:space="0" w:color="auto"/>
              <w:right w:val="single" w:sz="4" w:space="0" w:color="auto"/>
            </w:tcBorders>
            <w:shd w:val="clear" w:color="auto" w:fill="auto"/>
            <w:vAlign w:val="center"/>
            <w:hideMark/>
          </w:tcPr>
          <w:p w14:paraId="556C0185" w14:textId="77777777" w:rsidR="00AF2E32" w:rsidRPr="009E6D78" w:rsidRDefault="00AF2E32" w:rsidP="00293880">
            <w:pPr>
              <w:rPr>
                <w:sz w:val="18"/>
                <w:szCs w:val="18"/>
              </w:rPr>
            </w:pPr>
            <w:r w:rsidRPr="009E6D78">
              <w:rPr>
                <w:sz w:val="18"/>
                <w:szCs w:val="18"/>
              </w:rPr>
              <w:t xml:space="preserve">POKRYWA KORPUSU GWP 20  SKRZYNKA ROZGAŁĘŹNA OGNIOSZCZELNA SR-6 </w:t>
            </w:r>
          </w:p>
        </w:tc>
        <w:tc>
          <w:tcPr>
            <w:tcW w:w="1987" w:type="dxa"/>
            <w:gridSpan w:val="3"/>
            <w:tcBorders>
              <w:top w:val="nil"/>
              <w:left w:val="nil"/>
              <w:bottom w:val="single" w:sz="4" w:space="0" w:color="auto"/>
              <w:right w:val="single" w:sz="4" w:space="0" w:color="auto"/>
            </w:tcBorders>
            <w:shd w:val="clear" w:color="auto" w:fill="auto"/>
            <w:vAlign w:val="center"/>
          </w:tcPr>
          <w:p w14:paraId="2B833D35" w14:textId="77777777" w:rsidR="00AF2E32" w:rsidRPr="000E03E4" w:rsidRDefault="00AF2E32" w:rsidP="00293880">
            <w:pPr>
              <w:jc w:val="right"/>
              <w:rPr>
                <w:rFonts w:ascii="Arial" w:hAnsi="Arial" w:cs="Arial"/>
              </w:rPr>
            </w:pPr>
          </w:p>
        </w:tc>
      </w:tr>
      <w:tr w:rsidR="00AF2E32" w:rsidRPr="000E03E4" w14:paraId="2678A001"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95E0830" w14:textId="77777777" w:rsidR="00AF2E32" w:rsidRPr="009E6D78" w:rsidRDefault="00AF2E32" w:rsidP="00293880">
            <w:pPr>
              <w:jc w:val="right"/>
              <w:rPr>
                <w:sz w:val="18"/>
                <w:szCs w:val="18"/>
              </w:rPr>
            </w:pPr>
            <w:r w:rsidRPr="009E6D78">
              <w:rPr>
                <w:sz w:val="18"/>
                <w:szCs w:val="18"/>
              </w:rPr>
              <w:t>13</w:t>
            </w:r>
          </w:p>
        </w:tc>
        <w:tc>
          <w:tcPr>
            <w:tcW w:w="7230" w:type="dxa"/>
            <w:gridSpan w:val="2"/>
            <w:tcBorders>
              <w:top w:val="nil"/>
              <w:left w:val="nil"/>
              <w:bottom w:val="single" w:sz="4" w:space="0" w:color="auto"/>
              <w:right w:val="single" w:sz="4" w:space="0" w:color="auto"/>
            </w:tcBorders>
            <w:shd w:val="clear" w:color="auto" w:fill="auto"/>
            <w:vAlign w:val="center"/>
            <w:hideMark/>
          </w:tcPr>
          <w:p w14:paraId="476CC678" w14:textId="77777777" w:rsidR="00AF2E32" w:rsidRPr="009E6D78" w:rsidRDefault="00AF2E32" w:rsidP="00293880">
            <w:pPr>
              <w:rPr>
                <w:sz w:val="18"/>
                <w:szCs w:val="18"/>
              </w:rPr>
            </w:pPr>
            <w:r w:rsidRPr="009E6D78">
              <w:rPr>
                <w:sz w:val="18"/>
                <w:szCs w:val="18"/>
              </w:rPr>
              <w:t xml:space="preserve">POKRYWA=ZAGŁUSZKA PG-90   SKRZYNKA ŁĄCZENIOWA OGNIOSZCZELNA </w:t>
            </w:r>
          </w:p>
        </w:tc>
        <w:tc>
          <w:tcPr>
            <w:tcW w:w="1987" w:type="dxa"/>
            <w:gridSpan w:val="3"/>
            <w:tcBorders>
              <w:top w:val="nil"/>
              <w:left w:val="nil"/>
              <w:bottom w:val="single" w:sz="4" w:space="0" w:color="auto"/>
              <w:right w:val="single" w:sz="4" w:space="0" w:color="auto"/>
            </w:tcBorders>
            <w:shd w:val="clear" w:color="auto" w:fill="auto"/>
            <w:vAlign w:val="center"/>
          </w:tcPr>
          <w:p w14:paraId="3306C9CE" w14:textId="77777777" w:rsidR="00AF2E32" w:rsidRPr="000E03E4" w:rsidRDefault="00AF2E32" w:rsidP="00293880">
            <w:pPr>
              <w:jc w:val="right"/>
              <w:rPr>
                <w:rFonts w:ascii="Arial" w:hAnsi="Arial" w:cs="Arial"/>
              </w:rPr>
            </w:pPr>
          </w:p>
        </w:tc>
      </w:tr>
      <w:tr w:rsidR="00AF2E32" w:rsidRPr="000E03E4" w14:paraId="208D7DC3"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C9F1ABB" w14:textId="77777777" w:rsidR="00AF2E32" w:rsidRPr="009E6D78" w:rsidRDefault="00AF2E32" w:rsidP="00293880">
            <w:pPr>
              <w:jc w:val="right"/>
              <w:rPr>
                <w:sz w:val="18"/>
                <w:szCs w:val="18"/>
              </w:rPr>
            </w:pPr>
            <w:r w:rsidRPr="009E6D78">
              <w:rPr>
                <w:sz w:val="18"/>
                <w:szCs w:val="18"/>
              </w:rPr>
              <w:t>14</w:t>
            </w:r>
          </w:p>
        </w:tc>
        <w:tc>
          <w:tcPr>
            <w:tcW w:w="7230" w:type="dxa"/>
            <w:gridSpan w:val="2"/>
            <w:tcBorders>
              <w:top w:val="nil"/>
              <w:left w:val="nil"/>
              <w:bottom w:val="single" w:sz="4" w:space="0" w:color="auto"/>
              <w:right w:val="single" w:sz="4" w:space="0" w:color="auto"/>
            </w:tcBorders>
            <w:shd w:val="clear" w:color="auto" w:fill="auto"/>
            <w:vAlign w:val="center"/>
            <w:hideMark/>
          </w:tcPr>
          <w:p w14:paraId="7ED16600" w14:textId="77777777" w:rsidR="00AF2E32" w:rsidRPr="009E6D78" w:rsidRDefault="00AF2E32" w:rsidP="00293880">
            <w:pPr>
              <w:rPr>
                <w:sz w:val="18"/>
                <w:szCs w:val="18"/>
              </w:rPr>
            </w:pPr>
            <w:r w:rsidRPr="009E6D78">
              <w:rPr>
                <w:sz w:val="18"/>
                <w:szCs w:val="18"/>
              </w:rPr>
              <w:t xml:space="preserve">ZAGŁUSZKA GG  SKRZYNKA OGNIOSZCZELNA </w:t>
            </w:r>
          </w:p>
        </w:tc>
        <w:tc>
          <w:tcPr>
            <w:tcW w:w="1987" w:type="dxa"/>
            <w:gridSpan w:val="3"/>
            <w:tcBorders>
              <w:top w:val="nil"/>
              <w:left w:val="nil"/>
              <w:bottom w:val="single" w:sz="4" w:space="0" w:color="auto"/>
              <w:right w:val="single" w:sz="4" w:space="0" w:color="auto"/>
            </w:tcBorders>
            <w:shd w:val="clear" w:color="auto" w:fill="auto"/>
            <w:vAlign w:val="center"/>
          </w:tcPr>
          <w:p w14:paraId="424307C2" w14:textId="77777777" w:rsidR="00AF2E32" w:rsidRPr="000E03E4" w:rsidRDefault="00AF2E32" w:rsidP="00293880">
            <w:pPr>
              <w:jc w:val="right"/>
              <w:rPr>
                <w:rFonts w:ascii="Arial" w:hAnsi="Arial" w:cs="Arial"/>
              </w:rPr>
            </w:pPr>
          </w:p>
        </w:tc>
      </w:tr>
      <w:tr w:rsidR="00AF2E32" w:rsidRPr="000E03E4" w14:paraId="037F8883"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F1E64F9" w14:textId="77777777" w:rsidR="00AF2E32" w:rsidRPr="009E6D78" w:rsidRDefault="00AF2E32" w:rsidP="00293880">
            <w:pPr>
              <w:jc w:val="right"/>
              <w:rPr>
                <w:sz w:val="18"/>
                <w:szCs w:val="18"/>
              </w:rPr>
            </w:pPr>
            <w:r w:rsidRPr="009E6D78">
              <w:rPr>
                <w:sz w:val="18"/>
                <w:szCs w:val="18"/>
              </w:rPr>
              <w:t>15</w:t>
            </w:r>
          </w:p>
        </w:tc>
        <w:tc>
          <w:tcPr>
            <w:tcW w:w="7230" w:type="dxa"/>
            <w:gridSpan w:val="2"/>
            <w:tcBorders>
              <w:top w:val="nil"/>
              <w:left w:val="nil"/>
              <w:bottom w:val="single" w:sz="4" w:space="0" w:color="auto"/>
              <w:right w:val="single" w:sz="4" w:space="0" w:color="auto"/>
            </w:tcBorders>
            <w:shd w:val="clear" w:color="auto" w:fill="auto"/>
            <w:vAlign w:val="center"/>
            <w:hideMark/>
          </w:tcPr>
          <w:p w14:paraId="7C149B11" w14:textId="77777777" w:rsidR="00AF2E32" w:rsidRPr="009E6D78" w:rsidRDefault="00AF2E32" w:rsidP="00293880">
            <w:pPr>
              <w:rPr>
                <w:sz w:val="18"/>
                <w:szCs w:val="18"/>
              </w:rPr>
            </w:pPr>
            <w:r w:rsidRPr="009E6D78">
              <w:rPr>
                <w:sz w:val="18"/>
                <w:szCs w:val="18"/>
              </w:rPr>
              <w:t xml:space="preserve">ZAGŁUSZKA=ZAŚLEPKA WK-Z90  </w:t>
            </w:r>
          </w:p>
        </w:tc>
        <w:tc>
          <w:tcPr>
            <w:tcW w:w="1987" w:type="dxa"/>
            <w:gridSpan w:val="3"/>
            <w:tcBorders>
              <w:top w:val="nil"/>
              <w:left w:val="nil"/>
              <w:bottom w:val="single" w:sz="4" w:space="0" w:color="auto"/>
              <w:right w:val="single" w:sz="4" w:space="0" w:color="auto"/>
            </w:tcBorders>
            <w:shd w:val="clear" w:color="auto" w:fill="auto"/>
            <w:vAlign w:val="center"/>
          </w:tcPr>
          <w:p w14:paraId="3D8DC9B2" w14:textId="77777777" w:rsidR="00AF2E32" w:rsidRPr="000E03E4" w:rsidRDefault="00AF2E32" w:rsidP="00293880">
            <w:pPr>
              <w:jc w:val="right"/>
              <w:rPr>
                <w:rFonts w:ascii="Arial" w:hAnsi="Arial" w:cs="Arial"/>
              </w:rPr>
            </w:pPr>
          </w:p>
        </w:tc>
      </w:tr>
      <w:tr w:rsidR="00AF2E32" w:rsidRPr="000E03E4" w14:paraId="0C147342"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EA4AAB5" w14:textId="77777777" w:rsidR="00AF2E32" w:rsidRPr="009E6D78" w:rsidRDefault="00AF2E32" w:rsidP="00293880">
            <w:pPr>
              <w:jc w:val="right"/>
              <w:rPr>
                <w:sz w:val="18"/>
                <w:szCs w:val="18"/>
              </w:rPr>
            </w:pPr>
            <w:r w:rsidRPr="009E6D78">
              <w:rPr>
                <w:sz w:val="18"/>
                <w:szCs w:val="18"/>
              </w:rPr>
              <w:t>16</w:t>
            </w:r>
          </w:p>
        </w:tc>
        <w:tc>
          <w:tcPr>
            <w:tcW w:w="7230" w:type="dxa"/>
            <w:gridSpan w:val="2"/>
            <w:tcBorders>
              <w:top w:val="nil"/>
              <w:left w:val="nil"/>
              <w:bottom w:val="single" w:sz="4" w:space="0" w:color="auto"/>
              <w:right w:val="single" w:sz="4" w:space="0" w:color="auto"/>
            </w:tcBorders>
            <w:shd w:val="clear" w:color="auto" w:fill="auto"/>
            <w:vAlign w:val="center"/>
            <w:hideMark/>
          </w:tcPr>
          <w:p w14:paraId="1E35C689" w14:textId="77777777" w:rsidR="00AF2E32" w:rsidRPr="009E6D78" w:rsidRDefault="00AF2E32" w:rsidP="00293880">
            <w:pPr>
              <w:rPr>
                <w:sz w:val="18"/>
                <w:szCs w:val="18"/>
              </w:rPr>
            </w:pPr>
            <w:r w:rsidRPr="009E6D78">
              <w:rPr>
                <w:sz w:val="18"/>
                <w:szCs w:val="18"/>
              </w:rPr>
              <w:t xml:space="preserve">ZAGŁUSZKA WK-Z90 Z WKŁADEM ŁĄCZENIOWYM 6XZACISKÓW  SKRZYNKA POŁĄCZENIOWA OGNIOSZCZELNA OSP-185 </w:t>
            </w:r>
          </w:p>
        </w:tc>
        <w:tc>
          <w:tcPr>
            <w:tcW w:w="1987" w:type="dxa"/>
            <w:gridSpan w:val="3"/>
            <w:tcBorders>
              <w:top w:val="nil"/>
              <w:left w:val="nil"/>
              <w:bottom w:val="single" w:sz="4" w:space="0" w:color="auto"/>
              <w:right w:val="single" w:sz="4" w:space="0" w:color="auto"/>
            </w:tcBorders>
            <w:shd w:val="clear" w:color="auto" w:fill="auto"/>
            <w:vAlign w:val="center"/>
          </w:tcPr>
          <w:p w14:paraId="100E3503" w14:textId="77777777" w:rsidR="00AF2E32" w:rsidRPr="000E03E4" w:rsidRDefault="00AF2E32" w:rsidP="00293880">
            <w:pPr>
              <w:jc w:val="right"/>
              <w:rPr>
                <w:rFonts w:ascii="Arial" w:hAnsi="Arial" w:cs="Arial"/>
              </w:rPr>
            </w:pPr>
          </w:p>
        </w:tc>
      </w:tr>
      <w:tr w:rsidR="00AF2E32" w:rsidRPr="000E03E4" w14:paraId="0F4B70A5"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796632D" w14:textId="77777777" w:rsidR="00AF2E32" w:rsidRPr="009E6D78" w:rsidRDefault="00AF2E32" w:rsidP="00293880">
            <w:pPr>
              <w:jc w:val="right"/>
              <w:rPr>
                <w:sz w:val="18"/>
                <w:szCs w:val="18"/>
              </w:rPr>
            </w:pPr>
            <w:r w:rsidRPr="009E6D78">
              <w:rPr>
                <w:sz w:val="18"/>
                <w:szCs w:val="18"/>
              </w:rPr>
              <w:t>17</w:t>
            </w:r>
          </w:p>
        </w:tc>
        <w:tc>
          <w:tcPr>
            <w:tcW w:w="7230" w:type="dxa"/>
            <w:gridSpan w:val="2"/>
            <w:tcBorders>
              <w:top w:val="nil"/>
              <w:left w:val="nil"/>
              <w:bottom w:val="single" w:sz="4" w:space="0" w:color="auto"/>
              <w:right w:val="single" w:sz="4" w:space="0" w:color="auto"/>
            </w:tcBorders>
            <w:shd w:val="clear" w:color="auto" w:fill="auto"/>
            <w:vAlign w:val="center"/>
            <w:hideMark/>
          </w:tcPr>
          <w:p w14:paraId="2F6771AB" w14:textId="77777777" w:rsidR="00AF2E32" w:rsidRPr="009E6D78" w:rsidRDefault="00AF2E32" w:rsidP="00293880">
            <w:pPr>
              <w:rPr>
                <w:sz w:val="18"/>
                <w:szCs w:val="18"/>
              </w:rPr>
            </w:pPr>
            <w:r w:rsidRPr="009E6D78">
              <w:rPr>
                <w:sz w:val="18"/>
                <w:szCs w:val="18"/>
              </w:rPr>
              <w:t xml:space="preserve">ZAGŁUSZKA DO ZAŚLEPIENIA OTWORU ZW20  ZESPÓŁ WPUSTOWY W20M </w:t>
            </w:r>
          </w:p>
        </w:tc>
        <w:tc>
          <w:tcPr>
            <w:tcW w:w="1987" w:type="dxa"/>
            <w:gridSpan w:val="3"/>
            <w:tcBorders>
              <w:top w:val="nil"/>
              <w:left w:val="nil"/>
              <w:bottom w:val="single" w:sz="4" w:space="0" w:color="auto"/>
              <w:right w:val="single" w:sz="4" w:space="0" w:color="auto"/>
            </w:tcBorders>
            <w:shd w:val="clear" w:color="auto" w:fill="auto"/>
            <w:vAlign w:val="center"/>
          </w:tcPr>
          <w:p w14:paraId="2E806911" w14:textId="77777777" w:rsidR="00AF2E32" w:rsidRPr="000E03E4" w:rsidRDefault="00AF2E32" w:rsidP="00293880">
            <w:pPr>
              <w:jc w:val="right"/>
              <w:rPr>
                <w:rFonts w:ascii="Arial" w:hAnsi="Arial" w:cs="Arial"/>
              </w:rPr>
            </w:pPr>
          </w:p>
        </w:tc>
      </w:tr>
      <w:tr w:rsidR="00AF2E32" w:rsidRPr="000E03E4" w14:paraId="2747471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C2D17A5" w14:textId="77777777" w:rsidR="00AF2E32" w:rsidRPr="009E6D78" w:rsidRDefault="00AF2E32" w:rsidP="00293880">
            <w:pPr>
              <w:jc w:val="right"/>
              <w:rPr>
                <w:sz w:val="18"/>
                <w:szCs w:val="18"/>
              </w:rPr>
            </w:pPr>
            <w:r w:rsidRPr="009E6D78">
              <w:rPr>
                <w:sz w:val="18"/>
                <w:szCs w:val="18"/>
              </w:rPr>
              <w:t>18</w:t>
            </w:r>
          </w:p>
        </w:tc>
        <w:tc>
          <w:tcPr>
            <w:tcW w:w="7230" w:type="dxa"/>
            <w:gridSpan w:val="2"/>
            <w:tcBorders>
              <w:top w:val="nil"/>
              <w:left w:val="nil"/>
              <w:bottom w:val="single" w:sz="4" w:space="0" w:color="auto"/>
              <w:right w:val="single" w:sz="4" w:space="0" w:color="auto"/>
            </w:tcBorders>
            <w:shd w:val="clear" w:color="auto" w:fill="auto"/>
            <w:vAlign w:val="center"/>
            <w:hideMark/>
          </w:tcPr>
          <w:p w14:paraId="48F10D80" w14:textId="77777777" w:rsidR="00AF2E32" w:rsidRPr="009E6D78" w:rsidRDefault="00AF2E32" w:rsidP="00293880">
            <w:pPr>
              <w:rPr>
                <w:sz w:val="18"/>
                <w:szCs w:val="18"/>
              </w:rPr>
            </w:pPr>
            <w:r w:rsidRPr="009E6D78">
              <w:rPr>
                <w:sz w:val="18"/>
                <w:szCs w:val="18"/>
              </w:rPr>
              <w:t xml:space="preserve">ZAGŁUSZKA DO ZAŚLEPIENIA OTWORU ZW30  ZESPÓŁ WPUSTOWY W30M </w:t>
            </w:r>
          </w:p>
        </w:tc>
        <w:tc>
          <w:tcPr>
            <w:tcW w:w="1987" w:type="dxa"/>
            <w:gridSpan w:val="3"/>
            <w:tcBorders>
              <w:top w:val="nil"/>
              <w:left w:val="nil"/>
              <w:bottom w:val="single" w:sz="4" w:space="0" w:color="auto"/>
              <w:right w:val="single" w:sz="4" w:space="0" w:color="auto"/>
            </w:tcBorders>
            <w:shd w:val="clear" w:color="auto" w:fill="auto"/>
            <w:vAlign w:val="center"/>
          </w:tcPr>
          <w:p w14:paraId="629FCB4D" w14:textId="77777777" w:rsidR="00AF2E32" w:rsidRPr="000E03E4" w:rsidRDefault="00AF2E32" w:rsidP="00293880">
            <w:pPr>
              <w:jc w:val="right"/>
              <w:rPr>
                <w:rFonts w:ascii="Arial" w:hAnsi="Arial" w:cs="Arial"/>
              </w:rPr>
            </w:pPr>
          </w:p>
        </w:tc>
      </w:tr>
      <w:tr w:rsidR="00AF2E32" w:rsidRPr="000E03E4" w14:paraId="1A8378FA"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47E98A3" w14:textId="77777777" w:rsidR="00AF2E32" w:rsidRPr="009E6D78" w:rsidRDefault="00AF2E32" w:rsidP="00293880">
            <w:pPr>
              <w:jc w:val="right"/>
              <w:rPr>
                <w:sz w:val="18"/>
                <w:szCs w:val="18"/>
              </w:rPr>
            </w:pPr>
            <w:r w:rsidRPr="009E6D78">
              <w:rPr>
                <w:sz w:val="18"/>
                <w:szCs w:val="18"/>
              </w:rPr>
              <w:t>19</w:t>
            </w:r>
          </w:p>
        </w:tc>
        <w:tc>
          <w:tcPr>
            <w:tcW w:w="7230" w:type="dxa"/>
            <w:gridSpan w:val="2"/>
            <w:tcBorders>
              <w:top w:val="nil"/>
              <w:left w:val="nil"/>
              <w:bottom w:val="single" w:sz="4" w:space="0" w:color="auto"/>
              <w:right w:val="single" w:sz="4" w:space="0" w:color="auto"/>
            </w:tcBorders>
            <w:shd w:val="clear" w:color="auto" w:fill="auto"/>
            <w:vAlign w:val="center"/>
            <w:hideMark/>
          </w:tcPr>
          <w:p w14:paraId="37B2A545" w14:textId="77777777" w:rsidR="00AF2E32" w:rsidRPr="009E6D78" w:rsidRDefault="00AF2E32" w:rsidP="00293880">
            <w:pPr>
              <w:rPr>
                <w:sz w:val="18"/>
                <w:szCs w:val="18"/>
              </w:rPr>
            </w:pPr>
            <w:r w:rsidRPr="009E6D78">
              <w:rPr>
                <w:sz w:val="18"/>
                <w:szCs w:val="18"/>
              </w:rPr>
              <w:t xml:space="preserve">ZAGŁUSZKA DO ZAŚLEPIANIA OTWORU ZW50  ZESPÓŁ WPUSTOWY W50M </w:t>
            </w:r>
          </w:p>
        </w:tc>
        <w:tc>
          <w:tcPr>
            <w:tcW w:w="1987" w:type="dxa"/>
            <w:gridSpan w:val="3"/>
            <w:tcBorders>
              <w:top w:val="nil"/>
              <w:left w:val="nil"/>
              <w:bottom w:val="single" w:sz="4" w:space="0" w:color="auto"/>
              <w:right w:val="single" w:sz="4" w:space="0" w:color="auto"/>
            </w:tcBorders>
            <w:shd w:val="clear" w:color="auto" w:fill="auto"/>
            <w:vAlign w:val="center"/>
          </w:tcPr>
          <w:p w14:paraId="5B7B0BE0" w14:textId="77777777" w:rsidR="00AF2E32" w:rsidRPr="000E03E4" w:rsidRDefault="00AF2E32" w:rsidP="00293880">
            <w:pPr>
              <w:jc w:val="right"/>
              <w:rPr>
                <w:rFonts w:ascii="Arial" w:hAnsi="Arial" w:cs="Arial"/>
              </w:rPr>
            </w:pPr>
          </w:p>
        </w:tc>
      </w:tr>
      <w:tr w:rsidR="00AF2E32" w:rsidRPr="000E03E4" w14:paraId="497FE24B"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0C4D82D" w14:textId="77777777" w:rsidR="00AF2E32" w:rsidRPr="009E6D78" w:rsidRDefault="00AF2E32" w:rsidP="00293880">
            <w:pPr>
              <w:jc w:val="right"/>
              <w:rPr>
                <w:sz w:val="18"/>
                <w:szCs w:val="18"/>
              </w:rPr>
            </w:pPr>
            <w:r w:rsidRPr="009E6D78">
              <w:rPr>
                <w:sz w:val="18"/>
                <w:szCs w:val="18"/>
              </w:rPr>
              <w:t>20</w:t>
            </w:r>
          </w:p>
        </w:tc>
        <w:tc>
          <w:tcPr>
            <w:tcW w:w="7230" w:type="dxa"/>
            <w:gridSpan w:val="2"/>
            <w:tcBorders>
              <w:top w:val="nil"/>
              <w:left w:val="nil"/>
              <w:bottom w:val="single" w:sz="4" w:space="0" w:color="auto"/>
              <w:right w:val="single" w:sz="4" w:space="0" w:color="auto"/>
            </w:tcBorders>
            <w:shd w:val="clear" w:color="auto" w:fill="auto"/>
            <w:vAlign w:val="center"/>
            <w:hideMark/>
          </w:tcPr>
          <w:p w14:paraId="5AA60984" w14:textId="77777777" w:rsidR="00AF2E32" w:rsidRPr="009E6D78" w:rsidRDefault="00AF2E32" w:rsidP="00293880">
            <w:pPr>
              <w:rPr>
                <w:sz w:val="18"/>
                <w:szCs w:val="18"/>
              </w:rPr>
            </w:pPr>
            <w:r w:rsidRPr="009E6D78">
              <w:rPr>
                <w:sz w:val="18"/>
                <w:szCs w:val="18"/>
              </w:rPr>
              <w:t>LISTWA ZACISKOWA TORÓW GŁÓWNYCH 79.4242.01.5 DLA WYK.02 SKRZYNKA ŁĄCZENIOWA OGNIOSZCZELNA SŁO-120/1</w:t>
            </w:r>
          </w:p>
        </w:tc>
        <w:tc>
          <w:tcPr>
            <w:tcW w:w="1987" w:type="dxa"/>
            <w:gridSpan w:val="3"/>
            <w:tcBorders>
              <w:top w:val="nil"/>
              <w:left w:val="nil"/>
              <w:bottom w:val="single" w:sz="4" w:space="0" w:color="auto"/>
              <w:right w:val="single" w:sz="4" w:space="0" w:color="auto"/>
            </w:tcBorders>
            <w:shd w:val="clear" w:color="auto" w:fill="auto"/>
            <w:vAlign w:val="center"/>
          </w:tcPr>
          <w:p w14:paraId="2EC7FE9F" w14:textId="77777777" w:rsidR="00AF2E32" w:rsidRPr="000E03E4" w:rsidRDefault="00AF2E32" w:rsidP="00293880">
            <w:pPr>
              <w:jc w:val="right"/>
              <w:rPr>
                <w:rFonts w:ascii="Arial" w:hAnsi="Arial" w:cs="Arial"/>
              </w:rPr>
            </w:pPr>
          </w:p>
        </w:tc>
      </w:tr>
      <w:tr w:rsidR="00AF2E32" w:rsidRPr="000E03E4" w14:paraId="51EACF3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A192A7E" w14:textId="77777777" w:rsidR="00AF2E32" w:rsidRPr="009E6D78" w:rsidRDefault="00AF2E32" w:rsidP="00293880">
            <w:pPr>
              <w:jc w:val="right"/>
              <w:rPr>
                <w:sz w:val="18"/>
                <w:szCs w:val="18"/>
              </w:rPr>
            </w:pPr>
            <w:r w:rsidRPr="009E6D78">
              <w:rPr>
                <w:sz w:val="18"/>
                <w:szCs w:val="18"/>
              </w:rPr>
              <w:t>21</w:t>
            </w:r>
          </w:p>
        </w:tc>
        <w:tc>
          <w:tcPr>
            <w:tcW w:w="7230" w:type="dxa"/>
            <w:gridSpan w:val="2"/>
            <w:tcBorders>
              <w:top w:val="nil"/>
              <w:left w:val="nil"/>
              <w:bottom w:val="single" w:sz="4" w:space="0" w:color="auto"/>
              <w:right w:val="single" w:sz="4" w:space="0" w:color="auto"/>
            </w:tcBorders>
            <w:shd w:val="clear" w:color="auto" w:fill="auto"/>
            <w:vAlign w:val="center"/>
            <w:hideMark/>
          </w:tcPr>
          <w:p w14:paraId="427FF60B" w14:textId="77777777" w:rsidR="00AF2E32" w:rsidRPr="009E6D78" w:rsidRDefault="00AF2E32" w:rsidP="00293880">
            <w:pPr>
              <w:rPr>
                <w:sz w:val="18"/>
                <w:szCs w:val="18"/>
              </w:rPr>
            </w:pPr>
            <w:r w:rsidRPr="009E6D78">
              <w:rPr>
                <w:sz w:val="18"/>
                <w:szCs w:val="18"/>
              </w:rPr>
              <w:t>PODSTAWA Z ZACISKAMI KABŁĄKOWYMI 79.4514.01.5 SKRZYNKA ŁĄCZENIOWA OGNIOSZCZELNA SŁO-120</w:t>
            </w:r>
          </w:p>
        </w:tc>
        <w:tc>
          <w:tcPr>
            <w:tcW w:w="1987" w:type="dxa"/>
            <w:gridSpan w:val="3"/>
            <w:tcBorders>
              <w:top w:val="nil"/>
              <w:left w:val="nil"/>
              <w:bottom w:val="single" w:sz="4" w:space="0" w:color="auto"/>
              <w:right w:val="single" w:sz="4" w:space="0" w:color="auto"/>
            </w:tcBorders>
            <w:shd w:val="clear" w:color="auto" w:fill="auto"/>
            <w:vAlign w:val="center"/>
          </w:tcPr>
          <w:p w14:paraId="420EEEC5" w14:textId="77777777" w:rsidR="00AF2E32" w:rsidRPr="000E03E4" w:rsidRDefault="00AF2E32" w:rsidP="00293880">
            <w:pPr>
              <w:jc w:val="right"/>
              <w:rPr>
                <w:rFonts w:ascii="Arial" w:hAnsi="Arial" w:cs="Arial"/>
              </w:rPr>
            </w:pPr>
          </w:p>
        </w:tc>
      </w:tr>
      <w:tr w:rsidR="00AF2E32" w:rsidRPr="000E03E4" w14:paraId="77C38CF9"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81B3330" w14:textId="77777777" w:rsidR="00AF2E32" w:rsidRPr="009E6D78" w:rsidRDefault="00AF2E32" w:rsidP="00293880">
            <w:pPr>
              <w:jc w:val="right"/>
              <w:rPr>
                <w:sz w:val="18"/>
                <w:szCs w:val="18"/>
              </w:rPr>
            </w:pPr>
            <w:r w:rsidRPr="009E6D78">
              <w:rPr>
                <w:sz w:val="18"/>
                <w:szCs w:val="18"/>
              </w:rPr>
              <w:t>22</w:t>
            </w:r>
          </w:p>
        </w:tc>
        <w:tc>
          <w:tcPr>
            <w:tcW w:w="7230" w:type="dxa"/>
            <w:gridSpan w:val="2"/>
            <w:tcBorders>
              <w:top w:val="nil"/>
              <w:left w:val="nil"/>
              <w:bottom w:val="single" w:sz="4" w:space="0" w:color="auto"/>
              <w:right w:val="single" w:sz="4" w:space="0" w:color="auto"/>
            </w:tcBorders>
            <w:shd w:val="clear" w:color="auto" w:fill="auto"/>
            <w:vAlign w:val="center"/>
            <w:hideMark/>
          </w:tcPr>
          <w:p w14:paraId="06878E9C" w14:textId="77777777" w:rsidR="00AF2E32" w:rsidRPr="009E6D78" w:rsidRDefault="00AF2E32" w:rsidP="00293880">
            <w:pPr>
              <w:rPr>
                <w:sz w:val="18"/>
                <w:szCs w:val="18"/>
              </w:rPr>
            </w:pPr>
            <w:r w:rsidRPr="009E6D78">
              <w:rPr>
                <w:sz w:val="18"/>
                <w:szCs w:val="18"/>
              </w:rPr>
              <w:t xml:space="preserve">POKRYWA PR/II  SKRZYNKA ŁĄCZENIOWA OGNIOSZCZELNA SŁO-120 </w:t>
            </w:r>
          </w:p>
        </w:tc>
        <w:tc>
          <w:tcPr>
            <w:tcW w:w="1987" w:type="dxa"/>
            <w:gridSpan w:val="3"/>
            <w:tcBorders>
              <w:top w:val="nil"/>
              <w:left w:val="nil"/>
              <w:bottom w:val="single" w:sz="4" w:space="0" w:color="auto"/>
              <w:right w:val="single" w:sz="4" w:space="0" w:color="auto"/>
            </w:tcBorders>
            <w:shd w:val="clear" w:color="auto" w:fill="auto"/>
            <w:vAlign w:val="center"/>
          </w:tcPr>
          <w:p w14:paraId="1976A5CE" w14:textId="77777777" w:rsidR="00AF2E32" w:rsidRPr="000E03E4" w:rsidRDefault="00AF2E32" w:rsidP="00293880">
            <w:pPr>
              <w:jc w:val="right"/>
              <w:rPr>
                <w:rFonts w:ascii="Arial" w:hAnsi="Arial" w:cs="Arial"/>
              </w:rPr>
            </w:pPr>
          </w:p>
        </w:tc>
      </w:tr>
      <w:tr w:rsidR="00AF2E32" w:rsidRPr="000E03E4" w14:paraId="681AA38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404350E" w14:textId="77777777" w:rsidR="00AF2E32" w:rsidRPr="009E6D78" w:rsidRDefault="00AF2E32" w:rsidP="00293880">
            <w:pPr>
              <w:jc w:val="right"/>
              <w:rPr>
                <w:sz w:val="18"/>
                <w:szCs w:val="18"/>
              </w:rPr>
            </w:pPr>
            <w:r w:rsidRPr="009E6D78">
              <w:rPr>
                <w:sz w:val="18"/>
                <w:szCs w:val="18"/>
              </w:rPr>
              <w:t>23</w:t>
            </w:r>
          </w:p>
        </w:tc>
        <w:tc>
          <w:tcPr>
            <w:tcW w:w="7230" w:type="dxa"/>
            <w:gridSpan w:val="2"/>
            <w:tcBorders>
              <w:top w:val="nil"/>
              <w:left w:val="nil"/>
              <w:bottom w:val="single" w:sz="4" w:space="0" w:color="auto"/>
              <w:right w:val="single" w:sz="4" w:space="0" w:color="auto"/>
            </w:tcBorders>
            <w:shd w:val="clear" w:color="auto" w:fill="auto"/>
            <w:vAlign w:val="center"/>
            <w:hideMark/>
          </w:tcPr>
          <w:p w14:paraId="507412A8" w14:textId="77777777" w:rsidR="00AF2E32" w:rsidRPr="009E6D78" w:rsidRDefault="00AF2E32" w:rsidP="00293880">
            <w:pPr>
              <w:rPr>
                <w:sz w:val="18"/>
                <w:szCs w:val="18"/>
              </w:rPr>
            </w:pPr>
            <w:r w:rsidRPr="009E6D78">
              <w:rPr>
                <w:sz w:val="18"/>
                <w:szCs w:val="18"/>
              </w:rPr>
              <w:t xml:space="preserve">PŁYTA ZACISKOWA 79.4049.01.5 SKRZYNKA POŁĄCZENIOWA OGNIOSZCZELNA OSP-6 </w:t>
            </w:r>
          </w:p>
        </w:tc>
        <w:tc>
          <w:tcPr>
            <w:tcW w:w="1987" w:type="dxa"/>
            <w:gridSpan w:val="3"/>
            <w:tcBorders>
              <w:top w:val="nil"/>
              <w:left w:val="nil"/>
              <w:bottom w:val="single" w:sz="4" w:space="0" w:color="auto"/>
              <w:right w:val="single" w:sz="4" w:space="0" w:color="auto"/>
            </w:tcBorders>
            <w:shd w:val="clear" w:color="auto" w:fill="auto"/>
            <w:vAlign w:val="center"/>
          </w:tcPr>
          <w:p w14:paraId="0FFC9632" w14:textId="77777777" w:rsidR="00AF2E32" w:rsidRPr="000E03E4" w:rsidRDefault="00AF2E32" w:rsidP="00293880">
            <w:pPr>
              <w:jc w:val="right"/>
              <w:rPr>
                <w:rFonts w:ascii="Arial" w:hAnsi="Arial" w:cs="Arial"/>
              </w:rPr>
            </w:pPr>
          </w:p>
        </w:tc>
      </w:tr>
      <w:tr w:rsidR="00AF2E32" w:rsidRPr="000E03E4" w14:paraId="4F8065CF"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0FF4D33" w14:textId="77777777" w:rsidR="00AF2E32" w:rsidRPr="009E6D78" w:rsidRDefault="00AF2E32" w:rsidP="00293880">
            <w:pPr>
              <w:jc w:val="right"/>
              <w:rPr>
                <w:sz w:val="18"/>
                <w:szCs w:val="18"/>
              </w:rPr>
            </w:pPr>
            <w:r w:rsidRPr="009E6D78">
              <w:rPr>
                <w:sz w:val="18"/>
                <w:szCs w:val="18"/>
              </w:rPr>
              <w:t>24</w:t>
            </w:r>
          </w:p>
        </w:tc>
        <w:tc>
          <w:tcPr>
            <w:tcW w:w="7230" w:type="dxa"/>
            <w:gridSpan w:val="2"/>
            <w:tcBorders>
              <w:top w:val="nil"/>
              <w:left w:val="nil"/>
              <w:bottom w:val="single" w:sz="4" w:space="0" w:color="auto"/>
              <w:right w:val="single" w:sz="4" w:space="0" w:color="auto"/>
            </w:tcBorders>
            <w:shd w:val="clear" w:color="auto" w:fill="auto"/>
            <w:vAlign w:val="center"/>
            <w:hideMark/>
          </w:tcPr>
          <w:p w14:paraId="3D41865A" w14:textId="77777777" w:rsidR="00AF2E32" w:rsidRPr="009E6D78" w:rsidRDefault="00AF2E32" w:rsidP="00293880">
            <w:pPr>
              <w:rPr>
                <w:sz w:val="18"/>
                <w:szCs w:val="18"/>
              </w:rPr>
            </w:pPr>
            <w:r w:rsidRPr="009E6D78">
              <w:rPr>
                <w:sz w:val="18"/>
                <w:szCs w:val="18"/>
              </w:rPr>
              <w:t xml:space="preserve">ZESPÓŁ PŁYTY ZACISKÓW TORÓW GŁÓWNYCH 79.4204.01.5/D/ SKRZYNKA POŁĄCZENIOWA OGNIOSZCZELNA OSP-240/120 </w:t>
            </w:r>
          </w:p>
        </w:tc>
        <w:tc>
          <w:tcPr>
            <w:tcW w:w="1987" w:type="dxa"/>
            <w:gridSpan w:val="3"/>
            <w:tcBorders>
              <w:top w:val="nil"/>
              <w:left w:val="nil"/>
              <w:bottom w:val="single" w:sz="4" w:space="0" w:color="auto"/>
              <w:right w:val="single" w:sz="4" w:space="0" w:color="auto"/>
            </w:tcBorders>
            <w:shd w:val="clear" w:color="auto" w:fill="auto"/>
            <w:vAlign w:val="center"/>
          </w:tcPr>
          <w:p w14:paraId="15CC08F5" w14:textId="77777777" w:rsidR="00AF2E32" w:rsidRPr="000E03E4" w:rsidRDefault="00AF2E32" w:rsidP="00293880">
            <w:pPr>
              <w:jc w:val="right"/>
              <w:rPr>
                <w:rFonts w:ascii="Arial" w:hAnsi="Arial" w:cs="Arial"/>
              </w:rPr>
            </w:pPr>
          </w:p>
        </w:tc>
      </w:tr>
      <w:tr w:rsidR="00AF2E32" w:rsidRPr="000E03E4" w14:paraId="6C402F50"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BCEA8FE" w14:textId="77777777" w:rsidR="00AF2E32" w:rsidRPr="009E6D78" w:rsidRDefault="00AF2E32" w:rsidP="00293880">
            <w:pPr>
              <w:jc w:val="right"/>
              <w:rPr>
                <w:sz w:val="18"/>
                <w:szCs w:val="18"/>
              </w:rPr>
            </w:pPr>
            <w:r w:rsidRPr="009E6D78">
              <w:rPr>
                <w:sz w:val="18"/>
                <w:szCs w:val="18"/>
              </w:rPr>
              <w:t>25</w:t>
            </w:r>
          </w:p>
        </w:tc>
        <w:tc>
          <w:tcPr>
            <w:tcW w:w="7230" w:type="dxa"/>
            <w:gridSpan w:val="2"/>
            <w:tcBorders>
              <w:top w:val="nil"/>
              <w:left w:val="nil"/>
              <w:bottom w:val="single" w:sz="4" w:space="0" w:color="auto"/>
              <w:right w:val="single" w:sz="4" w:space="0" w:color="auto"/>
            </w:tcBorders>
            <w:shd w:val="clear" w:color="auto" w:fill="auto"/>
            <w:vAlign w:val="center"/>
            <w:hideMark/>
          </w:tcPr>
          <w:p w14:paraId="1235D63E" w14:textId="77777777" w:rsidR="00AF2E32" w:rsidRPr="009E6D78" w:rsidRDefault="00AF2E32" w:rsidP="00293880">
            <w:pPr>
              <w:rPr>
                <w:sz w:val="18"/>
                <w:szCs w:val="18"/>
              </w:rPr>
            </w:pPr>
            <w:r w:rsidRPr="009E6D78">
              <w:rPr>
                <w:sz w:val="18"/>
                <w:szCs w:val="18"/>
              </w:rPr>
              <w:t xml:space="preserve">ZESPÓŁ LISTWY ZACISKOWEJ-WKŁAD 79.4051.01.1 SKRZYNKA ŁĄCZENIOWA OGNIOSZCZELNA OSŁ-2/120 </w:t>
            </w:r>
          </w:p>
        </w:tc>
        <w:tc>
          <w:tcPr>
            <w:tcW w:w="1987" w:type="dxa"/>
            <w:gridSpan w:val="3"/>
            <w:tcBorders>
              <w:top w:val="nil"/>
              <w:left w:val="nil"/>
              <w:bottom w:val="single" w:sz="4" w:space="0" w:color="auto"/>
              <w:right w:val="single" w:sz="4" w:space="0" w:color="auto"/>
            </w:tcBorders>
            <w:shd w:val="clear" w:color="auto" w:fill="auto"/>
            <w:vAlign w:val="center"/>
          </w:tcPr>
          <w:p w14:paraId="3668C451" w14:textId="77777777" w:rsidR="00AF2E32" w:rsidRPr="000E03E4" w:rsidRDefault="00AF2E32" w:rsidP="00293880">
            <w:pPr>
              <w:jc w:val="right"/>
              <w:rPr>
                <w:rFonts w:ascii="Arial" w:hAnsi="Arial" w:cs="Arial"/>
              </w:rPr>
            </w:pPr>
          </w:p>
        </w:tc>
      </w:tr>
      <w:tr w:rsidR="00AF2E32" w:rsidRPr="000E03E4" w14:paraId="52BBE37D"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56412BC" w14:textId="77777777" w:rsidR="00AF2E32" w:rsidRPr="009E6D78" w:rsidRDefault="00AF2E32" w:rsidP="00293880">
            <w:pPr>
              <w:jc w:val="right"/>
              <w:rPr>
                <w:sz w:val="18"/>
                <w:szCs w:val="18"/>
              </w:rPr>
            </w:pPr>
            <w:r w:rsidRPr="009E6D78">
              <w:rPr>
                <w:sz w:val="18"/>
                <w:szCs w:val="18"/>
              </w:rPr>
              <w:t>26</w:t>
            </w:r>
          </w:p>
        </w:tc>
        <w:tc>
          <w:tcPr>
            <w:tcW w:w="7230" w:type="dxa"/>
            <w:gridSpan w:val="2"/>
            <w:tcBorders>
              <w:top w:val="nil"/>
              <w:left w:val="nil"/>
              <w:bottom w:val="single" w:sz="4" w:space="0" w:color="auto"/>
              <w:right w:val="single" w:sz="4" w:space="0" w:color="auto"/>
            </w:tcBorders>
            <w:shd w:val="clear" w:color="auto" w:fill="auto"/>
            <w:vAlign w:val="center"/>
            <w:hideMark/>
          </w:tcPr>
          <w:p w14:paraId="1B2FAE1C" w14:textId="77777777" w:rsidR="00AF2E32" w:rsidRPr="009E6D78" w:rsidRDefault="00AF2E32" w:rsidP="00293880">
            <w:pPr>
              <w:rPr>
                <w:sz w:val="18"/>
                <w:szCs w:val="18"/>
              </w:rPr>
            </w:pPr>
            <w:r w:rsidRPr="009E6D78">
              <w:rPr>
                <w:sz w:val="18"/>
                <w:szCs w:val="18"/>
              </w:rPr>
              <w:t xml:space="preserve">LISTWA ZACISKOWA 79.4051.01.5 SKRZYNKA ŁĄCZENIOWA OGNIOSZCZELNA OSŁ-2/120A </w:t>
            </w:r>
          </w:p>
        </w:tc>
        <w:tc>
          <w:tcPr>
            <w:tcW w:w="1987" w:type="dxa"/>
            <w:gridSpan w:val="3"/>
            <w:tcBorders>
              <w:top w:val="nil"/>
              <w:left w:val="nil"/>
              <w:bottom w:val="single" w:sz="4" w:space="0" w:color="auto"/>
              <w:right w:val="single" w:sz="4" w:space="0" w:color="auto"/>
            </w:tcBorders>
            <w:shd w:val="clear" w:color="auto" w:fill="auto"/>
            <w:vAlign w:val="center"/>
          </w:tcPr>
          <w:p w14:paraId="0F372CBC" w14:textId="77777777" w:rsidR="00AF2E32" w:rsidRPr="000E03E4" w:rsidRDefault="00AF2E32" w:rsidP="00293880">
            <w:pPr>
              <w:jc w:val="right"/>
              <w:rPr>
                <w:rFonts w:ascii="Arial" w:hAnsi="Arial" w:cs="Arial"/>
              </w:rPr>
            </w:pPr>
          </w:p>
        </w:tc>
      </w:tr>
      <w:tr w:rsidR="00AF2E32" w:rsidRPr="000E03E4" w14:paraId="57960C5A"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D131F49" w14:textId="77777777" w:rsidR="00AF2E32" w:rsidRPr="009E6D78" w:rsidRDefault="00AF2E32" w:rsidP="00293880">
            <w:pPr>
              <w:jc w:val="right"/>
              <w:rPr>
                <w:sz w:val="18"/>
                <w:szCs w:val="18"/>
              </w:rPr>
            </w:pPr>
            <w:r w:rsidRPr="009E6D78">
              <w:rPr>
                <w:sz w:val="18"/>
                <w:szCs w:val="18"/>
              </w:rPr>
              <w:t>27</w:t>
            </w:r>
          </w:p>
        </w:tc>
        <w:tc>
          <w:tcPr>
            <w:tcW w:w="7230" w:type="dxa"/>
            <w:gridSpan w:val="2"/>
            <w:tcBorders>
              <w:top w:val="nil"/>
              <w:left w:val="nil"/>
              <w:bottom w:val="single" w:sz="4" w:space="0" w:color="auto"/>
              <w:right w:val="single" w:sz="4" w:space="0" w:color="auto"/>
            </w:tcBorders>
            <w:shd w:val="clear" w:color="auto" w:fill="auto"/>
            <w:vAlign w:val="center"/>
            <w:hideMark/>
          </w:tcPr>
          <w:p w14:paraId="31A3E413" w14:textId="77777777" w:rsidR="00AF2E32" w:rsidRPr="009E6D78" w:rsidRDefault="00AF2E32" w:rsidP="00293880">
            <w:pPr>
              <w:rPr>
                <w:sz w:val="18"/>
                <w:szCs w:val="18"/>
              </w:rPr>
            </w:pPr>
            <w:r w:rsidRPr="009E6D78">
              <w:rPr>
                <w:sz w:val="18"/>
                <w:szCs w:val="18"/>
              </w:rPr>
              <w:t xml:space="preserve">LISTWA ZACISKOWA (PODWÓJNA)  SKRZYNKA ŁĄCZENIOWA OGNIOSZCZELNA OSŁ-1/120A </w:t>
            </w:r>
          </w:p>
        </w:tc>
        <w:tc>
          <w:tcPr>
            <w:tcW w:w="1987" w:type="dxa"/>
            <w:gridSpan w:val="3"/>
            <w:tcBorders>
              <w:top w:val="nil"/>
              <w:left w:val="nil"/>
              <w:bottom w:val="single" w:sz="4" w:space="0" w:color="auto"/>
              <w:right w:val="single" w:sz="4" w:space="0" w:color="auto"/>
            </w:tcBorders>
            <w:shd w:val="clear" w:color="auto" w:fill="auto"/>
            <w:vAlign w:val="center"/>
          </w:tcPr>
          <w:p w14:paraId="77717B59" w14:textId="77777777" w:rsidR="00AF2E32" w:rsidRPr="000E03E4" w:rsidRDefault="00AF2E32" w:rsidP="00293880">
            <w:pPr>
              <w:jc w:val="right"/>
              <w:rPr>
                <w:rFonts w:ascii="Arial" w:hAnsi="Arial" w:cs="Arial"/>
              </w:rPr>
            </w:pPr>
          </w:p>
        </w:tc>
      </w:tr>
      <w:tr w:rsidR="00AF2E32" w:rsidRPr="000E03E4" w14:paraId="2D6E2188"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264BED3" w14:textId="77777777" w:rsidR="00AF2E32" w:rsidRPr="009E6D78" w:rsidRDefault="00AF2E32" w:rsidP="00293880">
            <w:pPr>
              <w:jc w:val="right"/>
              <w:rPr>
                <w:sz w:val="18"/>
                <w:szCs w:val="18"/>
              </w:rPr>
            </w:pPr>
            <w:r w:rsidRPr="009E6D78">
              <w:rPr>
                <w:sz w:val="18"/>
                <w:szCs w:val="18"/>
              </w:rPr>
              <w:t>28</w:t>
            </w:r>
          </w:p>
        </w:tc>
        <w:tc>
          <w:tcPr>
            <w:tcW w:w="7230" w:type="dxa"/>
            <w:gridSpan w:val="2"/>
            <w:tcBorders>
              <w:top w:val="nil"/>
              <w:left w:val="nil"/>
              <w:bottom w:val="single" w:sz="4" w:space="0" w:color="auto"/>
              <w:right w:val="single" w:sz="4" w:space="0" w:color="auto"/>
            </w:tcBorders>
            <w:shd w:val="clear" w:color="auto" w:fill="auto"/>
            <w:vAlign w:val="center"/>
            <w:hideMark/>
          </w:tcPr>
          <w:p w14:paraId="5DF96E3B" w14:textId="77777777" w:rsidR="00AF2E32" w:rsidRPr="009E6D78" w:rsidRDefault="00AF2E32" w:rsidP="00293880">
            <w:pPr>
              <w:rPr>
                <w:sz w:val="18"/>
                <w:szCs w:val="18"/>
              </w:rPr>
            </w:pPr>
            <w:r w:rsidRPr="009E6D78">
              <w:rPr>
                <w:sz w:val="18"/>
                <w:szCs w:val="18"/>
              </w:rPr>
              <w:t xml:space="preserve">PŁYTA Z LISTWĄ ZACISKOWĄ TORÓW OBWODÓW GŁÓWNYCH 79.4117.01.5 SKRZYNKA ŁĄCZENIOWA OGNIOSZCZELNA OSŁ-1/120A </w:t>
            </w:r>
          </w:p>
        </w:tc>
        <w:tc>
          <w:tcPr>
            <w:tcW w:w="1987" w:type="dxa"/>
            <w:gridSpan w:val="3"/>
            <w:tcBorders>
              <w:top w:val="nil"/>
              <w:left w:val="nil"/>
              <w:bottom w:val="single" w:sz="4" w:space="0" w:color="auto"/>
              <w:right w:val="single" w:sz="4" w:space="0" w:color="auto"/>
            </w:tcBorders>
            <w:shd w:val="clear" w:color="auto" w:fill="auto"/>
            <w:vAlign w:val="center"/>
          </w:tcPr>
          <w:p w14:paraId="4506B582" w14:textId="77777777" w:rsidR="00AF2E32" w:rsidRPr="000E03E4" w:rsidRDefault="00AF2E32" w:rsidP="00293880">
            <w:pPr>
              <w:jc w:val="right"/>
              <w:rPr>
                <w:rFonts w:ascii="Arial" w:hAnsi="Arial" w:cs="Arial"/>
              </w:rPr>
            </w:pPr>
          </w:p>
        </w:tc>
      </w:tr>
      <w:tr w:rsidR="00AF2E32" w:rsidRPr="000E03E4" w14:paraId="5ADBA0D9"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509280F" w14:textId="77777777" w:rsidR="00AF2E32" w:rsidRPr="009E6D78" w:rsidRDefault="00AF2E32" w:rsidP="00293880">
            <w:pPr>
              <w:jc w:val="right"/>
              <w:rPr>
                <w:sz w:val="18"/>
                <w:szCs w:val="18"/>
              </w:rPr>
            </w:pPr>
            <w:r w:rsidRPr="009E6D78">
              <w:rPr>
                <w:sz w:val="18"/>
                <w:szCs w:val="18"/>
              </w:rPr>
              <w:t>29</w:t>
            </w:r>
          </w:p>
        </w:tc>
        <w:tc>
          <w:tcPr>
            <w:tcW w:w="7230" w:type="dxa"/>
            <w:gridSpan w:val="2"/>
            <w:tcBorders>
              <w:top w:val="nil"/>
              <w:left w:val="nil"/>
              <w:bottom w:val="single" w:sz="4" w:space="0" w:color="auto"/>
              <w:right w:val="single" w:sz="4" w:space="0" w:color="auto"/>
            </w:tcBorders>
            <w:shd w:val="clear" w:color="auto" w:fill="auto"/>
            <w:vAlign w:val="center"/>
            <w:hideMark/>
          </w:tcPr>
          <w:p w14:paraId="7B52B67D" w14:textId="77777777" w:rsidR="00AF2E32" w:rsidRPr="009E6D78" w:rsidRDefault="00AF2E32" w:rsidP="00293880">
            <w:pPr>
              <w:rPr>
                <w:sz w:val="18"/>
                <w:szCs w:val="18"/>
              </w:rPr>
            </w:pPr>
            <w:r w:rsidRPr="009E6D78">
              <w:rPr>
                <w:sz w:val="18"/>
                <w:szCs w:val="18"/>
              </w:rPr>
              <w:t xml:space="preserve">ZESPÓŁ PŁYTY ZACISKÓW TORÓW GŁÓWNYCH 79.4192.01.5/C SKRZYNKA ŁĄCZENIOWA OGNIOSZCZELNA OSŁ-240-4 ; OSŁ-240-6 </w:t>
            </w:r>
          </w:p>
        </w:tc>
        <w:tc>
          <w:tcPr>
            <w:tcW w:w="1987" w:type="dxa"/>
            <w:gridSpan w:val="3"/>
            <w:tcBorders>
              <w:top w:val="nil"/>
              <w:left w:val="nil"/>
              <w:bottom w:val="single" w:sz="4" w:space="0" w:color="auto"/>
              <w:right w:val="single" w:sz="4" w:space="0" w:color="auto"/>
            </w:tcBorders>
            <w:shd w:val="clear" w:color="auto" w:fill="auto"/>
            <w:vAlign w:val="center"/>
          </w:tcPr>
          <w:p w14:paraId="2F2FE11B" w14:textId="77777777" w:rsidR="00AF2E32" w:rsidRPr="000E03E4" w:rsidRDefault="00AF2E32" w:rsidP="00293880">
            <w:pPr>
              <w:jc w:val="right"/>
              <w:rPr>
                <w:rFonts w:ascii="Arial" w:hAnsi="Arial" w:cs="Arial"/>
              </w:rPr>
            </w:pPr>
          </w:p>
        </w:tc>
      </w:tr>
      <w:tr w:rsidR="00AF2E32" w:rsidRPr="000E03E4" w14:paraId="44C0B15E"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6B68F15" w14:textId="77777777" w:rsidR="00AF2E32" w:rsidRPr="009E6D78" w:rsidRDefault="00AF2E32" w:rsidP="00293880">
            <w:pPr>
              <w:jc w:val="right"/>
              <w:rPr>
                <w:sz w:val="18"/>
                <w:szCs w:val="18"/>
              </w:rPr>
            </w:pPr>
            <w:r w:rsidRPr="009E6D78">
              <w:rPr>
                <w:sz w:val="18"/>
                <w:szCs w:val="18"/>
              </w:rPr>
              <w:t>30</w:t>
            </w:r>
          </w:p>
        </w:tc>
        <w:tc>
          <w:tcPr>
            <w:tcW w:w="7230" w:type="dxa"/>
            <w:gridSpan w:val="2"/>
            <w:tcBorders>
              <w:top w:val="nil"/>
              <w:left w:val="nil"/>
              <w:bottom w:val="single" w:sz="4" w:space="0" w:color="auto"/>
              <w:right w:val="single" w:sz="4" w:space="0" w:color="auto"/>
            </w:tcBorders>
            <w:shd w:val="clear" w:color="auto" w:fill="auto"/>
            <w:vAlign w:val="center"/>
            <w:hideMark/>
          </w:tcPr>
          <w:p w14:paraId="149BE1D6" w14:textId="77777777" w:rsidR="00AF2E32" w:rsidRPr="009E6D78" w:rsidRDefault="00AF2E32" w:rsidP="00293880">
            <w:pPr>
              <w:rPr>
                <w:sz w:val="18"/>
                <w:szCs w:val="18"/>
              </w:rPr>
            </w:pPr>
            <w:r w:rsidRPr="009E6D78">
              <w:rPr>
                <w:sz w:val="18"/>
                <w:szCs w:val="18"/>
              </w:rPr>
              <w:t xml:space="preserve">MOCOWNIK 79.4067.02.5 WPUST KABLOWY WK-50 </w:t>
            </w:r>
          </w:p>
        </w:tc>
        <w:tc>
          <w:tcPr>
            <w:tcW w:w="1987" w:type="dxa"/>
            <w:gridSpan w:val="3"/>
            <w:tcBorders>
              <w:top w:val="nil"/>
              <w:left w:val="nil"/>
              <w:bottom w:val="single" w:sz="4" w:space="0" w:color="auto"/>
              <w:right w:val="single" w:sz="4" w:space="0" w:color="auto"/>
            </w:tcBorders>
            <w:shd w:val="clear" w:color="auto" w:fill="auto"/>
            <w:vAlign w:val="center"/>
          </w:tcPr>
          <w:p w14:paraId="3B3393FA" w14:textId="77777777" w:rsidR="00AF2E32" w:rsidRPr="000E03E4" w:rsidRDefault="00AF2E32" w:rsidP="00293880">
            <w:pPr>
              <w:jc w:val="right"/>
              <w:rPr>
                <w:rFonts w:ascii="Arial" w:hAnsi="Arial" w:cs="Arial"/>
              </w:rPr>
            </w:pPr>
          </w:p>
        </w:tc>
      </w:tr>
      <w:tr w:rsidR="00AF2E32" w:rsidRPr="000E03E4" w14:paraId="406893AD"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F612AEE" w14:textId="77777777" w:rsidR="00AF2E32" w:rsidRPr="009E6D78" w:rsidRDefault="00AF2E32" w:rsidP="00293880">
            <w:pPr>
              <w:jc w:val="right"/>
              <w:rPr>
                <w:sz w:val="18"/>
                <w:szCs w:val="18"/>
              </w:rPr>
            </w:pPr>
            <w:r w:rsidRPr="009E6D78">
              <w:rPr>
                <w:sz w:val="18"/>
                <w:szCs w:val="18"/>
              </w:rPr>
              <w:t>31</w:t>
            </w:r>
          </w:p>
        </w:tc>
        <w:tc>
          <w:tcPr>
            <w:tcW w:w="7230" w:type="dxa"/>
            <w:gridSpan w:val="2"/>
            <w:tcBorders>
              <w:top w:val="nil"/>
              <w:left w:val="nil"/>
              <w:bottom w:val="single" w:sz="4" w:space="0" w:color="auto"/>
              <w:right w:val="single" w:sz="4" w:space="0" w:color="auto"/>
            </w:tcBorders>
            <w:shd w:val="clear" w:color="auto" w:fill="auto"/>
            <w:vAlign w:val="center"/>
            <w:hideMark/>
          </w:tcPr>
          <w:p w14:paraId="3DB8C6C0" w14:textId="77777777" w:rsidR="00AF2E32" w:rsidRPr="009E6D78" w:rsidRDefault="00AF2E32" w:rsidP="00293880">
            <w:pPr>
              <w:rPr>
                <w:sz w:val="18"/>
                <w:szCs w:val="18"/>
              </w:rPr>
            </w:pPr>
            <w:r w:rsidRPr="009E6D78">
              <w:rPr>
                <w:sz w:val="18"/>
                <w:szCs w:val="18"/>
              </w:rPr>
              <w:t xml:space="preserve">MOCOWNIK 79.4067.03.5 WPUST KABLOWY WK-65 </w:t>
            </w:r>
          </w:p>
        </w:tc>
        <w:tc>
          <w:tcPr>
            <w:tcW w:w="1987" w:type="dxa"/>
            <w:gridSpan w:val="3"/>
            <w:tcBorders>
              <w:top w:val="nil"/>
              <w:left w:val="nil"/>
              <w:bottom w:val="single" w:sz="4" w:space="0" w:color="auto"/>
              <w:right w:val="single" w:sz="4" w:space="0" w:color="auto"/>
            </w:tcBorders>
            <w:shd w:val="clear" w:color="auto" w:fill="auto"/>
            <w:vAlign w:val="center"/>
          </w:tcPr>
          <w:p w14:paraId="74AD88DE" w14:textId="77777777" w:rsidR="00AF2E32" w:rsidRPr="000E03E4" w:rsidRDefault="00AF2E32" w:rsidP="00293880">
            <w:pPr>
              <w:jc w:val="right"/>
              <w:rPr>
                <w:rFonts w:ascii="Arial" w:hAnsi="Arial" w:cs="Arial"/>
              </w:rPr>
            </w:pPr>
          </w:p>
        </w:tc>
      </w:tr>
      <w:tr w:rsidR="00AF2E32" w:rsidRPr="000E03E4" w14:paraId="2BDF1AA6"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6F62466" w14:textId="77777777" w:rsidR="00AF2E32" w:rsidRPr="009E6D78" w:rsidRDefault="00AF2E32" w:rsidP="00293880">
            <w:pPr>
              <w:rPr>
                <w:b/>
                <w:bCs/>
                <w:sz w:val="18"/>
                <w:szCs w:val="18"/>
              </w:rPr>
            </w:pPr>
            <w:r w:rsidRPr="009E6D78">
              <w:rPr>
                <w:b/>
                <w:bCs/>
                <w:sz w:val="18"/>
                <w:szCs w:val="18"/>
              </w:rPr>
              <w:t>Zadanie 3</w:t>
            </w:r>
          </w:p>
        </w:tc>
      </w:tr>
      <w:tr w:rsidR="00AF2E32" w:rsidRPr="000E03E4" w14:paraId="44E9188B"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90E119F"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1BC6C6E6" w14:textId="77777777" w:rsidR="00AF2E32" w:rsidRPr="009E6D78" w:rsidRDefault="00AF2E32" w:rsidP="00293880">
            <w:pPr>
              <w:rPr>
                <w:sz w:val="18"/>
                <w:szCs w:val="18"/>
              </w:rPr>
            </w:pPr>
            <w:r w:rsidRPr="009E6D78">
              <w:rPr>
                <w:sz w:val="18"/>
                <w:szCs w:val="18"/>
              </w:rPr>
              <w:t xml:space="preserve">WPUST KABLOWY WKP-2 WYK.1  IP-54 ZAKRES ŚREDNIC ZEWNĘTRZNYCH KABLI 32-40MM KOMORY PRZYŁĄCZENIOWE URZĄDZEŃ ELEKTRYCZNYCH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33C919A2" w14:textId="77777777" w:rsidR="00AF2E32" w:rsidRPr="000E03E4" w:rsidRDefault="00AF2E32" w:rsidP="00293880">
            <w:pPr>
              <w:jc w:val="right"/>
              <w:rPr>
                <w:rFonts w:ascii="Arial" w:hAnsi="Arial" w:cs="Arial"/>
              </w:rPr>
            </w:pPr>
          </w:p>
        </w:tc>
      </w:tr>
      <w:tr w:rsidR="00AF2E32" w:rsidRPr="000E03E4" w14:paraId="4B8C18A9"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D5F6B48"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10A37A62" w14:textId="77777777" w:rsidR="00AF2E32" w:rsidRPr="009E6D78" w:rsidRDefault="00AF2E32" w:rsidP="00293880">
            <w:pPr>
              <w:rPr>
                <w:sz w:val="18"/>
                <w:szCs w:val="18"/>
              </w:rPr>
            </w:pPr>
            <w:r w:rsidRPr="009E6D78">
              <w:rPr>
                <w:sz w:val="18"/>
                <w:szCs w:val="18"/>
              </w:rPr>
              <w:t xml:space="preserve">WPUST KABLOWY WKP-2 WYK.2  IP-54 ZAKRES ŚREDNIC ZEWNĘTRZNYCH KABLI 40-48MM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6A9AB12E" w14:textId="77777777" w:rsidR="00AF2E32" w:rsidRPr="000E03E4" w:rsidRDefault="00AF2E32" w:rsidP="00293880">
            <w:pPr>
              <w:jc w:val="right"/>
              <w:rPr>
                <w:rFonts w:ascii="Arial" w:hAnsi="Arial" w:cs="Arial"/>
              </w:rPr>
            </w:pPr>
          </w:p>
        </w:tc>
      </w:tr>
      <w:tr w:rsidR="00AF2E32" w:rsidRPr="000E03E4" w14:paraId="1E62B163"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89AFB43"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4CA61A72" w14:textId="77777777" w:rsidR="00AF2E32" w:rsidRPr="009E6D78" w:rsidRDefault="00AF2E32" w:rsidP="00293880">
            <w:pPr>
              <w:rPr>
                <w:sz w:val="18"/>
                <w:szCs w:val="18"/>
              </w:rPr>
            </w:pPr>
            <w:r w:rsidRPr="009E6D78">
              <w:rPr>
                <w:sz w:val="18"/>
                <w:szCs w:val="18"/>
              </w:rPr>
              <w:t xml:space="preserve">WPUST KABLOWY WKP-2 WYK.3  IP-54 ZAKRES ŚREDNIC ZEWNĘTRZNYCH KABLI 48-54MM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1B5170D7" w14:textId="77777777" w:rsidR="00AF2E32" w:rsidRPr="000E03E4" w:rsidRDefault="00AF2E32" w:rsidP="00293880">
            <w:pPr>
              <w:jc w:val="right"/>
              <w:rPr>
                <w:rFonts w:ascii="Arial" w:hAnsi="Arial" w:cs="Arial"/>
              </w:rPr>
            </w:pPr>
          </w:p>
        </w:tc>
      </w:tr>
      <w:tr w:rsidR="00AF2E32" w:rsidRPr="000E03E4" w14:paraId="596316B8"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4B3BEF2B" w14:textId="77777777" w:rsidR="00AF2E32" w:rsidRPr="009E6D78" w:rsidRDefault="00AF2E32" w:rsidP="00293880">
            <w:pPr>
              <w:jc w:val="right"/>
              <w:rPr>
                <w:sz w:val="18"/>
                <w:szCs w:val="18"/>
              </w:rPr>
            </w:pPr>
            <w:r w:rsidRPr="009E6D78">
              <w:rPr>
                <w:sz w:val="18"/>
                <w:szCs w:val="18"/>
              </w:rPr>
              <w:t>4</w:t>
            </w:r>
          </w:p>
        </w:tc>
        <w:tc>
          <w:tcPr>
            <w:tcW w:w="7230" w:type="dxa"/>
            <w:gridSpan w:val="2"/>
            <w:tcBorders>
              <w:top w:val="nil"/>
              <w:left w:val="nil"/>
              <w:bottom w:val="single" w:sz="4" w:space="0" w:color="auto"/>
              <w:right w:val="single" w:sz="4" w:space="0" w:color="auto"/>
            </w:tcBorders>
            <w:shd w:val="clear" w:color="auto" w:fill="auto"/>
            <w:vAlign w:val="center"/>
            <w:hideMark/>
          </w:tcPr>
          <w:p w14:paraId="5553140B" w14:textId="77777777" w:rsidR="00AF2E32" w:rsidRPr="009E6D78" w:rsidRDefault="00AF2E32" w:rsidP="00293880">
            <w:pPr>
              <w:rPr>
                <w:sz w:val="18"/>
                <w:szCs w:val="18"/>
              </w:rPr>
            </w:pPr>
            <w:r w:rsidRPr="009E6D78">
              <w:rPr>
                <w:sz w:val="18"/>
                <w:szCs w:val="18"/>
              </w:rPr>
              <w:t xml:space="preserve">WPUST KABLOWY WKP-3 WYK.2  IP-54 ZAKRES ŚREDNIC ZEWNĘTRZNYCH KABLI 55-64MM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6F34D883" w14:textId="77777777" w:rsidR="00AF2E32" w:rsidRPr="000E03E4" w:rsidRDefault="00AF2E32" w:rsidP="00293880">
            <w:pPr>
              <w:jc w:val="right"/>
              <w:rPr>
                <w:rFonts w:ascii="Arial" w:hAnsi="Arial" w:cs="Arial"/>
              </w:rPr>
            </w:pPr>
          </w:p>
        </w:tc>
      </w:tr>
      <w:tr w:rsidR="00AF2E32" w:rsidRPr="000E03E4" w14:paraId="3AE2767C"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96B77DF" w14:textId="77777777" w:rsidR="00AF2E32" w:rsidRPr="009E6D78" w:rsidRDefault="00AF2E32" w:rsidP="00293880">
            <w:pPr>
              <w:rPr>
                <w:b/>
                <w:bCs/>
                <w:sz w:val="18"/>
                <w:szCs w:val="18"/>
              </w:rPr>
            </w:pPr>
            <w:r w:rsidRPr="009E6D78">
              <w:rPr>
                <w:b/>
                <w:bCs/>
                <w:sz w:val="18"/>
                <w:szCs w:val="18"/>
              </w:rPr>
              <w:t>Zadanie 4</w:t>
            </w:r>
          </w:p>
        </w:tc>
      </w:tr>
      <w:tr w:rsidR="00AF2E32" w:rsidRPr="000E03E4" w14:paraId="70663C8C"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CE85009" w14:textId="77777777" w:rsidR="00AF2E32" w:rsidRPr="009E6D78" w:rsidRDefault="00AF2E32" w:rsidP="00293880">
            <w:pPr>
              <w:jc w:val="right"/>
              <w:rPr>
                <w:sz w:val="18"/>
                <w:szCs w:val="18"/>
              </w:rPr>
            </w:pPr>
            <w:r w:rsidRPr="009E6D78">
              <w:rPr>
                <w:sz w:val="18"/>
                <w:szCs w:val="18"/>
              </w:rPr>
              <w:t>1</w:t>
            </w:r>
          </w:p>
        </w:tc>
        <w:tc>
          <w:tcPr>
            <w:tcW w:w="7230" w:type="dxa"/>
            <w:gridSpan w:val="2"/>
            <w:tcBorders>
              <w:top w:val="nil"/>
              <w:left w:val="nil"/>
              <w:bottom w:val="single" w:sz="4" w:space="0" w:color="auto"/>
              <w:right w:val="single" w:sz="4" w:space="0" w:color="auto"/>
            </w:tcBorders>
            <w:shd w:val="clear" w:color="auto" w:fill="auto"/>
            <w:vAlign w:val="center"/>
            <w:hideMark/>
          </w:tcPr>
          <w:p w14:paraId="17532CB5" w14:textId="77777777" w:rsidR="00AF2E32" w:rsidRPr="009E6D78" w:rsidRDefault="00AF2E32" w:rsidP="00293880">
            <w:pPr>
              <w:rPr>
                <w:sz w:val="18"/>
                <w:szCs w:val="18"/>
              </w:rPr>
            </w:pPr>
            <w:r w:rsidRPr="009E6D78">
              <w:rPr>
                <w:sz w:val="18"/>
                <w:szCs w:val="18"/>
              </w:rPr>
              <w:t>WPUST PRZEWODOWY OGNIOSZCZELNY WKMA-1 IP-65 -20+130ST.C ZAKRES ŚREDNIC ZEWNĘTRZNYCH PRZEWODU 50-55MM KOMORY PRZYŁĄCZENIOWE URZĄDZEŃ ELEKTRYCZNYCH</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6CE6E182" w14:textId="77777777" w:rsidR="00AF2E32" w:rsidRPr="000E03E4" w:rsidRDefault="00AF2E32" w:rsidP="00293880">
            <w:pPr>
              <w:jc w:val="right"/>
              <w:rPr>
                <w:rFonts w:ascii="Arial" w:hAnsi="Arial" w:cs="Arial"/>
              </w:rPr>
            </w:pPr>
          </w:p>
        </w:tc>
      </w:tr>
      <w:tr w:rsidR="00AF2E32" w:rsidRPr="000E03E4" w14:paraId="7AA9F23D"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D2DBEAC" w14:textId="77777777" w:rsidR="00AF2E32" w:rsidRPr="009E6D78" w:rsidRDefault="00AF2E32" w:rsidP="00293880">
            <w:pPr>
              <w:jc w:val="right"/>
              <w:rPr>
                <w:sz w:val="18"/>
                <w:szCs w:val="18"/>
              </w:rPr>
            </w:pPr>
            <w:r w:rsidRPr="009E6D78">
              <w:rPr>
                <w:sz w:val="18"/>
                <w:szCs w:val="18"/>
              </w:rPr>
              <w:t>2</w:t>
            </w:r>
          </w:p>
        </w:tc>
        <w:tc>
          <w:tcPr>
            <w:tcW w:w="7230" w:type="dxa"/>
            <w:gridSpan w:val="2"/>
            <w:tcBorders>
              <w:top w:val="nil"/>
              <w:left w:val="nil"/>
              <w:bottom w:val="single" w:sz="4" w:space="0" w:color="auto"/>
              <w:right w:val="single" w:sz="4" w:space="0" w:color="auto"/>
            </w:tcBorders>
            <w:shd w:val="clear" w:color="auto" w:fill="auto"/>
            <w:vAlign w:val="center"/>
            <w:hideMark/>
          </w:tcPr>
          <w:p w14:paraId="7EF8910A" w14:textId="77777777" w:rsidR="00AF2E32" w:rsidRPr="009E6D78" w:rsidRDefault="00AF2E32" w:rsidP="00293880">
            <w:pPr>
              <w:rPr>
                <w:sz w:val="18"/>
                <w:szCs w:val="18"/>
              </w:rPr>
            </w:pPr>
            <w:r w:rsidRPr="009E6D78">
              <w:rPr>
                <w:sz w:val="18"/>
                <w:szCs w:val="18"/>
              </w:rPr>
              <w:t xml:space="preserve">WPUST PRZEWODOWY OGNIOSZCZELNY WKMA-1 IP-65 -20+130ST.C ZAKRES ŚREDNIC ZEWNĘTRZNYCH PRZEWODU 55-60MM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20E1348E" w14:textId="77777777" w:rsidR="00AF2E32" w:rsidRPr="000E03E4" w:rsidRDefault="00AF2E32" w:rsidP="00293880">
            <w:pPr>
              <w:jc w:val="right"/>
              <w:rPr>
                <w:rFonts w:ascii="Arial" w:hAnsi="Arial" w:cs="Arial"/>
              </w:rPr>
            </w:pPr>
          </w:p>
        </w:tc>
      </w:tr>
      <w:tr w:rsidR="00AF2E32" w:rsidRPr="000E03E4" w14:paraId="05270D02"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4BF1960" w14:textId="77777777" w:rsidR="00AF2E32" w:rsidRPr="009E6D78" w:rsidRDefault="00AF2E32" w:rsidP="00293880">
            <w:pPr>
              <w:jc w:val="right"/>
              <w:rPr>
                <w:sz w:val="18"/>
                <w:szCs w:val="18"/>
              </w:rPr>
            </w:pPr>
            <w:r w:rsidRPr="009E6D78">
              <w:rPr>
                <w:sz w:val="18"/>
                <w:szCs w:val="18"/>
              </w:rPr>
              <w:t>3</w:t>
            </w:r>
          </w:p>
        </w:tc>
        <w:tc>
          <w:tcPr>
            <w:tcW w:w="7230" w:type="dxa"/>
            <w:gridSpan w:val="2"/>
            <w:tcBorders>
              <w:top w:val="nil"/>
              <w:left w:val="nil"/>
              <w:bottom w:val="single" w:sz="4" w:space="0" w:color="auto"/>
              <w:right w:val="single" w:sz="4" w:space="0" w:color="auto"/>
            </w:tcBorders>
            <w:shd w:val="clear" w:color="auto" w:fill="auto"/>
            <w:vAlign w:val="center"/>
            <w:hideMark/>
          </w:tcPr>
          <w:p w14:paraId="123D6499" w14:textId="77777777" w:rsidR="00AF2E32" w:rsidRPr="009E6D78" w:rsidRDefault="00AF2E32" w:rsidP="00293880">
            <w:pPr>
              <w:rPr>
                <w:sz w:val="18"/>
                <w:szCs w:val="18"/>
              </w:rPr>
            </w:pPr>
            <w:r w:rsidRPr="009E6D78">
              <w:rPr>
                <w:sz w:val="18"/>
                <w:szCs w:val="18"/>
              </w:rPr>
              <w:t xml:space="preserve">WPUST PRZEWODOWY OGNIOSZCZELNY WKMA-1 IP-65 -20+130ST.C ZAKRES ŚREDNIC ZEWNĘTRZNYCH PRZEWODU 60-65MM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58490A90" w14:textId="77777777" w:rsidR="00AF2E32" w:rsidRPr="000E03E4" w:rsidRDefault="00AF2E32" w:rsidP="00293880">
            <w:pPr>
              <w:jc w:val="right"/>
              <w:rPr>
                <w:rFonts w:ascii="Arial" w:hAnsi="Arial" w:cs="Arial"/>
              </w:rPr>
            </w:pPr>
          </w:p>
        </w:tc>
      </w:tr>
      <w:tr w:rsidR="00AF2E32" w:rsidRPr="000E03E4" w14:paraId="36B4DA31" w14:textId="77777777" w:rsidTr="001119D1">
        <w:trPr>
          <w:trHeight w:val="33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ABF45" w14:textId="77777777" w:rsidR="00AF2E32" w:rsidRPr="009E6D78" w:rsidRDefault="00AF2E32" w:rsidP="00293880">
            <w:pPr>
              <w:jc w:val="right"/>
              <w:rPr>
                <w:sz w:val="18"/>
                <w:szCs w:val="18"/>
              </w:rPr>
            </w:pPr>
            <w:r w:rsidRPr="009E6D78">
              <w:rPr>
                <w:sz w:val="18"/>
                <w:szCs w:val="18"/>
              </w:rPr>
              <w:t>4</w:t>
            </w:r>
          </w:p>
        </w:tc>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8A716" w14:textId="77777777" w:rsidR="00AF2E32" w:rsidRPr="009E6D78" w:rsidRDefault="00AF2E32" w:rsidP="00293880">
            <w:pPr>
              <w:rPr>
                <w:sz w:val="18"/>
                <w:szCs w:val="18"/>
              </w:rPr>
            </w:pPr>
            <w:r w:rsidRPr="009E6D78">
              <w:rPr>
                <w:sz w:val="18"/>
                <w:szCs w:val="18"/>
              </w:rPr>
              <w:t xml:space="preserve">WPUST PRZEWODOWY OGNIOSZCZELNY WKMA-2  IP-65 -20+130ST.C ZAKRES ŚREDNIC ZEWNĘTRZNYCH PRZEWODU 36-42MM KOMORY PRZYŁĄCZENIOWE </w:t>
            </w:r>
            <w:r w:rsidRPr="009E6D78">
              <w:rPr>
                <w:sz w:val="18"/>
                <w:szCs w:val="18"/>
              </w:rPr>
              <w:lastRenderedPageBreak/>
              <w:t>URZĄDZEŃ ELEKTRYCZNYCH</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2EDBD9" w14:textId="77777777" w:rsidR="00AF2E32" w:rsidRPr="000E03E4" w:rsidRDefault="00AF2E32" w:rsidP="00293880">
            <w:pPr>
              <w:jc w:val="right"/>
              <w:rPr>
                <w:rFonts w:ascii="Arial" w:hAnsi="Arial" w:cs="Arial"/>
              </w:rPr>
            </w:pPr>
          </w:p>
        </w:tc>
      </w:tr>
      <w:tr w:rsidR="00AF2E32" w:rsidRPr="000E03E4" w14:paraId="05CFD02F" w14:textId="77777777" w:rsidTr="001119D1">
        <w:trPr>
          <w:trHeight w:val="51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352C8" w14:textId="77777777" w:rsidR="00AF2E32" w:rsidRPr="009E6D78" w:rsidRDefault="00AF2E32" w:rsidP="00293880">
            <w:pPr>
              <w:jc w:val="right"/>
              <w:rPr>
                <w:sz w:val="18"/>
                <w:szCs w:val="18"/>
              </w:rPr>
            </w:pPr>
            <w:r w:rsidRPr="009E6D78">
              <w:rPr>
                <w:sz w:val="18"/>
                <w:szCs w:val="18"/>
              </w:rPr>
              <w:lastRenderedPageBreak/>
              <w:t>5</w:t>
            </w:r>
          </w:p>
        </w:tc>
        <w:tc>
          <w:tcPr>
            <w:tcW w:w="7230" w:type="dxa"/>
            <w:gridSpan w:val="2"/>
            <w:tcBorders>
              <w:top w:val="single" w:sz="4" w:space="0" w:color="auto"/>
              <w:left w:val="nil"/>
              <w:bottom w:val="single" w:sz="4" w:space="0" w:color="auto"/>
              <w:right w:val="single" w:sz="4" w:space="0" w:color="auto"/>
            </w:tcBorders>
            <w:shd w:val="clear" w:color="auto" w:fill="auto"/>
            <w:vAlign w:val="center"/>
            <w:hideMark/>
          </w:tcPr>
          <w:p w14:paraId="0D2B995A" w14:textId="22870DD4" w:rsidR="00AF2E32" w:rsidRPr="009E6D78" w:rsidRDefault="00AF2E32" w:rsidP="00293880">
            <w:pPr>
              <w:rPr>
                <w:sz w:val="18"/>
                <w:szCs w:val="18"/>
              </w:rPr>
            </w:pPr>
            <w:r w:rsidRPr="009E6D78">
              <w:rPr>
                <w:sz w:val="18"/>
                <w:szCs w:val="18"/>
              </w:rPr>
              <w:t xml:space="preserve">WPUST PRZEWODOWY OGNIOSZCZELNY WKMA-2  IP-65 -20+130ST.C ZAKRES ŚREDNIC ZEWNĘTRZNYCH PRZEWODU 42-48MM KOMORY PRZYŁĄCZENIOWE URZĄDZEŃ </w:t>
            </w:r>
            <w:r w:rsidR="00502360">
              <w:rPr>
                <w:sz w:val="18"/>
                <w:szCs w:val="18"/>
              </w:rPr>
              <w:t>ELEKTRYCZNYCH</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6CB3D" w14:textId="77777777" w:rsidR="00AF2E32" w:rsidRPr="000E03E4" w:rsidRDefault="00AF2E32" w:rsidP="00293880">
            <w:pPr>
              <w:jc w:val="right"/>
              <w:rPr>
                <w:rFonts w:ascii="Arial" w:hAnsi="Arial" w:cs="Arial"/>
              </w:rPr>
            </w:pPr>
          </w:p>
        </w:tc>
      </w:tr>
      <w:tr w:rsidR="00AF2E32" w:rsidRPr="000E03E4" w14:paraId="34CFFA29"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0725991" w14:textId="77777777" w:rsidR="00AF2E32" w:rsidRPr="009E6D78" w:rsidRDefault="00AF2E32" w:rsidP="00293880">
            <w:pPr>
              <w:jc w:val="right"/>
              <w:rPr>
                <w:sz w:val="18"/>
                <w:szCs w:val="18"/>
              </w:rPr>
            </w:pPr>
            <w:r w:rsidRPr="009E6D78">
              <w:rPr>
                <w:sz w:val="18"/>
                <w:szCs w:val="18"/>
              </w:rPr>
              <w:t>6</w:t>
            </w:r>
          </w:p>
        </w:tc>
        <w:tc>
          <w:tcPr>
            <w:tcW w:w="7230" w:type="dxa"/>
            <w:gridSpan w:val="2"/>
            <w:tcBorders>
              <w:top w:val="nil"/>
              <w:left w:val="nil"/>
              <w:bottom w:val="single" w:sz="4" w:space="0" w:color="auto"/>
              <w:right w:val="single" w:sz="4" w:space="0" w:color="auto"/>
            </w:tcBorders>
            <w:shd w:val="clear" w:color="auto" w:fill="auto"/>
            <w:vAlign w:val="center"/>
            <w:hideMark/>
          </w:tcPr>
          <w:p w14:paraId="0DE2D5E3" w14:textId="77777777" w:rsidR="00AF2E32" w:rsidRPr="009E6D78" w:rsidRDefault="00AF2E32" w:rsidP="00293880">
            <w:pPr>
              <w:rPr>
                <w:sz w:val="18"/>
                <w:szCs w:val="18"/>
              </w:rPr>
            </w:pPr>
            <w:r w:rsidRPr="009E6D78">
              <w:rPr>
                <w:sz w:val="18"/>
                <w:szCs w:val="18"/>
              </w:rPr>
              <w:t>WPUST PRZEWODOWY OGNIOSZCZELNY WKMA-2  IP-65 -20+130ST.C ZAKRES ŚREDNIC ZEWNĘTRZNYCH PRZEWODU 48-53MM KOMORY PRZYŁĄCZENIOWE URZĄDZEŃ ELEKTRYCZNYCH</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42082" w14:textId="77777777" w:rsidR="00AF2E32" w:rsidRPr="000E03E4" w:rsidRDefault="00AF2E32" w:rsidP="00293880">
            <w:pPr>
              <w:jc w:val="right"/>
              <w:rPr>
                <w:rFonts w:ascii="Arial" w:hAnsi="Arial" w:cs="Arial"/>
              </w:rPr>
            </w:pPr>
          </w:p>
        </w:tc>
      </w:tr>
      <w:tr w:rsidR="00AF2E32" w:rsidRPr="000E03E4" w14:paraId="6F0E6DAA"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29BCD60E" w14:textId="77777777" w:rsidR="00AF2E32" w:rsidRPr="009E6D78" w:rsidRDefault="00AF2E32" w:rsidP="00293880">
            <w:pPr>
              <w:jc w:val="right"/>
              <w:rPr>
                <w:sz w:val="18"/>
                <w:szCs w:val="18"/>
              </w:rPr>
            </w:pPr>
            <w:r w:rsidRPr="009E6D78">
              <w:rPr>
                <w:sz w:val="18"/>
                <w:szCs w:val="18"/>
              </w:rPr>
              <w:t>7</w:t>
            </w:r>
          </w:p>
        </w:tc>
        <w:tc>
          <w:tcPr>
            <w:tcW w:w="7230" w:type="dxa"/>
            <w:gridSpan w:val="2"/>
            <w:tcBorders>
              <w:top w:val="nil"/>
              <w:left w:val="nil"/>
              <w:bottom w:val="single" w:sz="4" w:space="0" w:color="auto"/>
              <w:right w:val="single" w:sz="4" w:space="0" w:color="auto"/>
            </w:tcBorders>
            <w:shd w:val="clear" w:color="auto" w:fill="auto"/>
            <w:vAlign w:val="center"/>
            <w:hideMark/>
          </w:tcPr>
          <w:p w14:paraId="4C6CA4C9" w14:textId="77777777" w:rsidR="00AF2E32" w:rsidRPr="009E6D78" w:rsidRDefault="00AF2E32" w:rsidP="00293880">
            <w:pPr>
              <w:rPr>
                <w:sz w:val="18"/>
                <w:szCs w:val="18"/>
              </w:rPr>
            </w:pPr>
            <w:r w:rsidRPr="009E6D78">
              <w:rPr>
                <w:sz w:val="18"/>
                <w:szCs w:val="18"/>
              </w:rPr>
              <w:t>WPUST PRZEWODOWY OGNIOSZCZELNY WKMA-3  IP-65 -20+130ST.C ZAKRES ŚREDNIC ZEWNĘTRZNYCH PRZEWODU 11-14MM KOMORY PRZYŁĄCZENIOWE URZĄDZEŃ ELEKTRYCZNYCH</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FA9AB7" w14:textId="77777777" w:rsidR="00AF2E32" w:rsidRPr="000E03E4" w:rsidRDefault="00AF2E32" w:rsidP="00293880">
            <w:pPr>
              <w:jc w:val="right"/>
              <w:rPr>
                <w:rFonts w:ascii="Arial" w:hAnsi="Arial" w:cs="Arial"/>
              </w:rPr>
            </w:pPr>
          </w:p>
        </w:tc>
      </w:tr>
      <w:tr w:rsidR="00AF2E32" w:rsidRPr="000E03E4" w14:paraId="47C30076" w14:textId="77777777" w:rsidTr="001119D1">
        <w:trPr>
          <w:trHeight w:val="510"/>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7921775" w14:textId="77777777" w:rsidR="00AF2E32" w:rsidRPr="009E6D78" w:rsidRDefault="00AF2E32" w:rsidP="00293880">
            <w:pPr>
              <w:jc w:val="right"/>
              <w:rPr>
                <w:sz w:val="18"/>
                <w:szCs w:val="18"/>
              </w:rPr>
            </w:pPr>
            <w:r w:rsidRPr="009E6D78">
              <w:rPr>
                <w:sz w:val="18"/>
                <w:szCs w:val="18"/>
              </w:rPr>
              <w:t>8</w:t>
            </w:r>
          </w:p>
        </w:tc>
        <w:tc>
          <w:tcPr>
            <w:tcW w:w="7230" w:type="dxa"/>
            <w:gridSpan w:val="2"/>
            <w:tcBorders>
              <w:top w:val="nil"/>
              <w:left w:val="nil"/>
              <w:bottom w:val="single" w:sz="4" w:space="0" w:color="auto"/>
              <w:right w:val="single" w:sz="4" w:space="0" w:color="auto"/>
            </w:tcBorders>
            <w:shd w:val="clear" w:color="auto" w:fill="auto"/>
            <w:vAlign w:val="center"/>
            <w:hideMark/>
          </w:tcPr>
          <w:p w14:paraId="5A9AB15A" w14:textId="77777777" w:rsidR="00AF2E32" w:rsidRPr="009E6D78" w:rsidRDefault="00AF2E32" w:rsidP="00293880">
            <w:pPr>
              <w:rPr>
                <w:sz w:val="18"/>
                <w:szCs w:val="18"/>
              </w:rPr>
            </w:pPr>
            <w:r w:rsidRPr="009E6D78">
              <w:rPr>
                <w:sz w:val="18"/>
                <w:szCs w:val="18"/>
              </w:rPr>
              <w:t xml:space="preserve">WPUST PRZEWODOWY OGNIOSZCZELNY WKMA-3  IP-65 -20+130ST.C ZAKRES ŚREDNIC ZEWNĘTRZNYCH PRZEWODU 18-21MM KOMORY PRZYŁĄCZENIOWE URZĄDZEŃ ELEKTRYCZNYCH </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92BF54" w14:textId="77777777" w:rsidR="00AF2E32" w:rsidRPr="000E03E4" w:rsidRDefault="00AF2E32" w:rsidP="00293880">
            <w:pPr>
              <w:jc w:val="right"/>
              <w:rPr>
                <w:rFonts w:ascii="Arial" w:hAnsi="Arial" w:cs="Arial"/>
              </w:rPr>
            </w:pPr>
          </w:p>
        </w:tc>
      </w:tr>
      <w:tr w:rsidR="00AF2E32" w:rsidRPr="000E03E4" w14:paraId="53D33D54" w14:textId="77777777" w:rsidTr="001119D1">
        <w:trPr>
          <w:trHeight w:val="25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EF58DF4" w14:textId="77777777" w:rsidR="00AF2E32" w:rsidRPr="009E6D78" w:rsidRDefault="00AF2E32" w:rsidP="00293880">
            <w:pPr>
              <w:jc w:val="right"/>
              <w:rPr>
                <w:sz w:val="18"/>
                <w:szCs w:val="18"/>
              </w:rPr>
            </w:pPr>
            <w:r w:rsidRPr="009E6D78">
              <w:rPr>
                <w:sz w:val="18"/>
                <w:szCs w:val="18"/>
              </w:rPr>
              <w:t>9</w:t>
            </w:r>
          </w:p>
        </w:tc>
        <w:tc>
          <w:tcPr>
            <w:tcW w:w="7230" w:type="dxa"/>
            <w:gridSpan w:val="2"/>
            <w:tcBorders>
              <w:top w:val="nil"/>
              <w:left w:val="nil"/>
              <w:bottom w:val="single" w:sz="4" w:space="0" w:color="auto"/>
              <w:right w:val="single" w:sz="4" w:space="0" w:color="auto"/>
            </w:tcBorders>
            <w:shd w:val="clear" w:color="auto" w:fill="auto"/>
            <w:vAlign w:val="center"/>
            <w:hideMark/>
          </w:tcPr>
          <w:p w14:paraId="4D53905F" w14:textId="77777777" w:rsidR="00AF2E32" w:rsidRPr="009E6D78" w:rsidRDefault="00AF2E32" w:rsidP="00293880">
            <w:pPr>
              <w:rPr>
                <w:sz w:val="18"/>
                <w:szCs w:val="18"/>
              </w:rPr>
            </w:pPr>
            <w:r w:rsidRPr="009E6D78">
              <w:rPr>
                <w:sz w:val="18"/>
                <w:szCs w:val="18"/>
              </w:rPr>
              <w:t xml:space="preserve">ZAŚLEPKA WPUSTU KABLOWEGO WKMA-1 WKMA-2 Q 90 KOMORY PRZYŁĄCZENIOWE URZĄDZEŃ ELEKTRYCZNYCH </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67856" w14:textId="77777777" w:rsidR="00AF2E32" w:rsidRPr="000E03E4" w:rsidRDefault="00AF2E32" w:rsidP="00293880">
            <w:pPr>
              <w:jc w:val="right"/>
              <w:rPr>
                <w:rFonts w:ascii="Arial" w:hAnsi="Arial" w:cs="Arial"/>
              </w:rPr>
            </w:pPr>
          </w:p>
        </w:tc>
      </w:tr>
      <w:tr w:rsidR="00AF2E32" w:rsidRPr="000E03E4" w14:paraId="030CBC07"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9E4A14B" w14:textId="77777777" w:rsidR="00AF2E32" w:rsidRPr="009E6D78" w:rsidRDefault="00AF2E32" w:rsidP="00293880">
            <w:pPr>
              <w:rPr>
                <w:b/>
                <w:bCs/>
                <w:sz w:val="18"/>
                <w:szCs w:val="18"/>
              </w:rPr>
            </w:pPr>
            <w:r w:rsidRPr="009E6D78">
              <w:rPr>
                <w:b/>
                <w:bCs/>
                <w:sz w:val="18"/>
                <w:szCs w:val="18"/>
              </w:rPr>
              <w:t>Zadanie 5</w:t>
            </w:r>
          </w:p>
        </w:tc>
      </w:tr>
      <w:tr w:rsidR="00AF2E32" w:rsidRPr="000E03E4" w14:paraId="1B40EEA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A95FCBC"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070D87E0" w14:textId="77777777" w:rsidR="00AF2E32" w:rsidRPr="009E6D78" w:rsidRDefault="00AF2E32" w:rsidP="00293880">
            <w:pPr>
              <w:rPr>
                <w:sz w:val="18"/>
                <w:szCs w:val="18"/>
              </w:rPr>
            </w:pPr>
            <w:r w:rsidRPr="009E6D78">
              <w:rPr>
                <w:sz w:val="18"/>
                <w:szCs w:val="18"/>
              </w:rPr>
              <w:t xml:space="preserve">WPUST KABLOWY WKM/M36  18-28MM GWINT M36X1,5 KOREK KZ/M36 BUDOWY WZMOCNIONEJ GWINT METRYCZNY KOMORY PRZYŁĄCZENIOWE URZĄDZEŃ ELEKTRYCZNYCH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2D22631C" w14:textId="77777777" w:rsidR="00AF2E32" w:rsidRPr="000E03E4" w:rsidRDefault="00AF2E32" w:rsidP="00293880">
            <w:pPr>
              <w:jc w:val="right"/>
              <w:rPr>
                <w:rFonts w:ascii="Arial" w:hAnsi="Arial" w:cs="Arial"/>
              </w:rPr>
            </w:pPr>
          </w:p>
        </w:tc>
      </w:tr>
      <w:tr w:rsidR="00AF2E32" w:rsidRPr="000E03E4" w14:paraId="279924C8"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50F7EF1"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5E859EF8" w14:textId="77777777" w:rsidR="00AF2E32" w:rsidRPr="009E6D78" w:rsidRDefault="00AF2E32" w:rsidP="00293880">
            <w:pPr>
              <w:rPr>
                <w:sz w:val="18"/>
                <w:szCs w:val="18"/>
              </w:rPr>
            </w:pPr>
            <w:r w:rsidRPr="009E6D78">
              <w:rPr>
                <w:sz w:val="18"/>
                <w:szCs w:val="18"/>
              </w:rPr>
              <w:t xml:space="preserve">WPUST KABLOWY WKM/M60  38-50MM GWINT M60X1,5 KOREK KZ/M60 BUDOWY WZMOCNIONEJ GWINT METRYCZNY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47306B82" w14:textId="77777777" w:rsidR="00AF2E32" w:rsidRPr="000E03E4" w:rsidRDefault="00AF2E32" w:rsidP="00293880">
            <w:pPr>
              <w:jc w:val="right"/>
              <w:rPr>
                <w:rFonts w:ascii="Arial" w:hAnsi="Arial" w:cs="Arial"/>
              </w:rPr>
            </w:pPr>
          </w:p>
        </w:tc>
      </w:tr>
      <w:tr w:rsidR="00AF2E32" w:rsidRPr="000E03E4" w14:paraId="72CF084D"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24DC3B"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6219986" w14:textId="77777777" w:rsidR="00AF2E32" w:rsidRPr="009E6D78" w:rsidRDefault="00AF2E32" w:rsidP="00293880">
            <w:pPr>
              <w:rPr>
                <w:sz w:val="18"/>
                <w:szCs w:val="18"/>
              </w:rPr>
            </w:pPr>
            <w:r w:rsidRPr="009E6D78">
              <w:rPr>
                <w:sz w:val="18"/>
                <w:szCs w:val="18"/>
              </w:rPr>
              <w:t xml:space="preserve">WPUST KABLOWY OGNIOSZCZELNY WKS/M36  IP-65 ZAKRES ŚREDNIC ZEWNĘTRZNYCH KABLI 16-20MM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620B9E91" w14:textId="77777777" w:rsidR="00AF2E32" w:rsidRPr="000E03E4" w:rsidRDefault="00AF2E32" w:rsidP="00293880">
            <w:pPr>
              <w:jc w:val="right"/>
              <w:rPr>
                <w:rFonts w:ascii="Arial" w:hAnsi="Arial" w:cs="Arial"/>
              </w:rPr>
            </w:pPr>
          </w:p>
        </w:tc>
      </w:tr>
      <w:tr w:rsidR="00AF2E32" w:rsidRPr="000E03E4" w14:paraId="34C1902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B7E53D5"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0862CE8D" w14:textId="77777777" w:rsidR="00AF2E32" w:rsidRPr="009E6D78" w:rsidRDefault="00AF2E32" w:rsidP="00293880">
            <w:pPr>
              <w:rPr>
                <w:sz w:val="18"/>
                <w:szCs w:val="18"/>
              </w:rPr>
            </w:pPr>
            <w:r w:rsidRPr="009E6D78">
              <w:rPr>
                <w:sz w:val="18"/>
                <w:szCs w:val="18"/>
              </w:rPr>
              <w:t xml:space="preserve">WPUST KABLOWY OGNIOSZCZELNY WKK/80  ZAKRES ŚREDNIC ZEWNĘTRZNYCH KABLI 29-53MM PODSTAWA OKRĄGŁA IP-54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519AA53A" w14:textId="77777777" w:rsidR="00AF2E32" w:rsidRPr="000E03E4" w:rsidRDefault="00AF2E32" w:rsidP="00293880">
            <w:pPr>
              <w:jc w:val="right"/>
              <w:rPr>
                <w:rFonts w:ascii="Arial" w:hAnsi="Arial" w:cs="Arial"/>
              </w:rPr>
            </w:pPr>
          </w:p>
        </w:tc>
      </w:tr>
      <w:tr w:rsidR="00AF2E32" w:rsidRPr="000E03E4" w14:paraId="52686803"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0C38867"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68548A4B" w14:textId="77777777" w:rsidR="00AF2E32" w:rsidRPr="009E6D78" w:rsidRDefault="00AF2E32" w:rsidP="00293880">
            <w:pPr>
              <w:rPr>
                <w:sz w:val="18"/>
                <w:szCs w:val="18"/>
              </w:rPr>
            </w:pPr>
            <w:r w:rsidRPr="009E6D78">
              <w:rPr>
                <w:sz w:val="18"/>
                <w:szCs w:val="18"/>
              </w:rPr>
              <w:t xml:space="preserve">WPUST KABLOWY OGNIOSZCZELNY WKK/100  ZAKRES ŚREDNIC ZEWNĘTRZNYCH KABLI 51-74MM PODSTAWA OKRĄGŁA IP-54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0E4A45E7" w14:textId="77777777" w:rsidR="00AF2E32" w:rsidRPr="000E03E4" w:rsidRDefault="00AF2E32" w:rsidP="00293880">
            <w:pPr>
              <w:jc w:val="right"/>
              <w:rPr>
                <w:rFonts w:ascii="Arial" w:hAnsi="Arial" w:cs="Arial"/>
              </w:rPr>
            </w:pPr>
          </w:p>
        </w:tc>
      </w:tr>
      <w:tr w:rsidR="00AF2E32" w:rsidRPr="000E03E4" w14:paraId="4F625ED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A6B24AB"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4B6A64F9" w14:textId="77777777" w:rsidR="00AF2E32" w:rsidRPr="009E6D78" w:rsidRDefault="00AF2E32" w:rsidP="00293880">
            <w:pPr>
              <w:rPr>
                <w:sz w:val="18"/>
                <w:szCs w:val="18"/>
              </w:rPr>
            </w:pPr>
            <w:r w:rsidRPr="009E6D78">
              <w:rPr>
                <w:sz w:val="18"/>
                <w:szCs w:val="18"/>
              </w:rPr>
              <w:t xml:space="preserve">WPUST KABLOWY OGNIOSZCZELNY WKKP/80 ZAKRES ŚREDNIC ZEWNĘTRZNYCH KABLI 29-53MM PODSTAWA PROSTOKĄTNA IP-54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4BB08EC8" w14:textId="77777777" w:rsidR="00AF2E32" w:rsidRPr="000E03E4" w:rsidRDefault="00AF2E32" w:rsidP="00293880">
            <w:pPr>
              <w:jc w:val="right"/>
              <w:rPr>
                <w:rFonts w:ascii="Arial" w:hAnsi="Arial" w:cs="Arial"/>
              </w:rPr>
            </w:pPr>
          </w:p>
        </w:tc>
      </w:tr>
      <w:tr w:rsidR="00AF2E32" w:rsidRPr="000E03E4" w14:paraId="680A30C7"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BDCD27F"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3183FFB2" w14:textId="77777777" w:rsidR="00AF2E32" w:rsidRPr="009E6D78" w:rsidRDefault="00AF2E32" w:rsidP="00293880">
            <w:pPr>
              <w:rPr>
                <w:sz w:val="18"/>
                <w:szCs w:val="18"/>
              </w:rPr>
            </w:pPr>
            <w:r w:rsidRPr="009E6D78">
              <w:rPr>
                <w:sz w:val="18"/>
                <w:szCs w:val="18"/>
              </w:rPr>
              <w:t xml:space="preserve">WPUST KABLOWY OGNIOSZCZELNY WKKP/100 ZAKRES ŚREDNIC ZEWNĘTRZNYCH KABLI 51-74MM PODSTAWA PROSTOKĄTNA IP-54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2FF513ED" w14:textId="77777777" w:rsidR="00AF2E32" w:rsidRPr="000E03E4" w:rsidRDefault="00AF2E32" w:rsidP="00293880">
            <w:pPr>
              <w:jc w:val="right"/>
              <w:rPr>
                <w:rFonts w:ascii="Arial" w:hAnsi="Arial" w:cs="Arial"/>
              </w:rPr>
            </w:pPr>
          </w:p>
        </w:tc>
      </w:tr>
      <w:tr w:rsidR="00AF2E32" w:rsidRPr="000E03E4" w14:paraId="5170D86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9FE3FA5"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59DC98B9" w14:textId="77777777" w:rsidR="00AF2E32" w:rsidRPr="009E6D78" w:rsidRDefault="00AF2E32" w:rsidP="00293880">
            <w:pPr>
              <w:rPr>
                <w:sz w:val="18"/>
                <w:szCs w:val="18"/>
              </w:rPr>
            </w:pPr>
            <w:r w:rsidRPr="009E6D78">
              <w:rPr>
                <w:sz w:val="18"/>
                <w:szCs w:val="18"/>
              </w:rPr>
              <w:t xml:space="preserve">KOREK ZAŚLEPIAJĄCY KZKP  WPUST KABLOWY WKKP/80 </w:t>
            </w:r>
          </w:p>
        </w:tc>
        <w:tc>
          <w:tcPr>
            <w:tcW w:w="1987" w:type="dxa"/>
            <w:gridSpan w:val="3"/>
            <w:tcBorders>
              <w:top w:val="nil"/>
              <w:left w:val="nil"/>
              <w:bottom w:val="single" w:sz="4" w:space="0" w:color="auto"/>
              <w:right w:val="single" w:sz="4" w:space="0" w:color="auto"/>
            </w:tcBorders>
            <w:shd w:val="clear" w:color="auto" w:fill="auto"/>
            <w:vAlign w:val="center"/>
          </w:tcPr>
          <w:p w14:paraId="7EDBCDBD" w14:textId="77777777" w:rsidR="00AF2E32" w:rsidRPr="000E03E4" w:rsidRDefault="00AF2E32" w:rsidP="00293880">
            <w:pPr>
              <w:jc w:val="right"/>
              <w:rPr>
                <w:rFonts w:ascii="Arial" w:hAnsi="Arial" w:cs="Arial"/>
              </w:rPr>
            </w:pPr>
          </w:p>
        </w:tc>
      </w:tr>
      <w:tr w:rsidR="00AF2E32" w:rsidRPr="000E03E4" w14:paraId="68BE99E0"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29B982" w14:textId="77777777" w:rsidR="00AF2E32" w:rsidRPr="009E6D78" w:rsidRDefault="00AF2E32" w:rsidP="00293880">
            <w:pPr>
              <w:rPr>
                <w:b/>
                <w:bCs/>
                <w:sz w:val="18"/>
                <w:szCs w:val="18"/>
              </w:rPr>
            </w:pPr>
            <w:r w:rsidRPr="009E6D78">
              <w:rPr>
                <w:b/>
                <w:bCs/>
                <w:sz w:val="18"/>
                <w:szCs w:val="18"/>
              </w:rPr>
              <w:t>Zadanie  6</w:t>
            </w:r>
          </w:p>
        </w:tc>
      </w:tr>
      <w:tr w:rsidR="00AF2E32" w:rsidRPr="000E03E4" w14:paraId="2D3FC0A8"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32204B5"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7B1B87E4" w14:textId="77777777" w:rsidR="00AF2E32" w:rsidRPr="009E6D78" w:rsidRDefault="00AF2E32" w:rsidP="00293880">
            <w:pPr>
              <w:rPr>
                <w:sz w:val="18"/>
                <w:szCs w:val="18"/>
              </w:rPr>
            </w:pPr>
            <w:r w:rsidRPr="009E6D78">
              <w:rPr>
                <w:sz w:val="18"/>
                <w:szCs w:val="18"/>
              </w:rPr>
              <w:t xml:space="preserve">WPUST KABLOWY WK-M32.8-19.S36 Q 8-10 KOMPLETNY Z GWINTEM M32X1,5 IP-68 WYŁĄCZNIKI STYCZNIKOWE MSL-200 ZESPOŁY TRANSFORMATOROWE ZTO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6A3924A5" w14:textId="77777777" w:rsidR="00AF2E32" w:rsidRPr="000E03E4" w:rsidRDefault="00AF2E32" w:rsidP="00293880">
            <w:pPr>
              <w:jc w:val="right"/>
              <w:rPr>
                <w:rFonts w:ascii="Arial" w:hAnsi="Arial" w:cs="Arial"/>
              </w:rPr>
            </w:pPr>
          </w:p>
        </w:tc>
      </w:tr>
      <w:tr w:rsidR="00AF2E32" w:rsidRPr="000E03E4" w14:paraId="63652690"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1CECA65"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7537449A" w14:textId="77777777" w:rsidR="00AF2E32" w:rsidRPr="009E6D78" w:rsidRDefault="00AF2E32" w:rsidP="00293880">
            <w:pPr>
              <w:rPr>
                <w:sz w:val="18"/>
                <w:szCs w:val="18"/>
              </w:rPr>
            </w:pPr>
            <w:r w:rsidRPr="009E6D78">
              <w:rPr>
                <w:sz w:val="18"/>
                <w:szCs w:val="18"/>
              </w:rPr>
              <w:t xml:space="preserve">WPUST KABLOWY WK-M32.8-19.S36 Q 11-14 KOMPLETNY Z GWINTEM M32X1,5 IP-68 WYŁĄCZNIKI STYCZNIKOWE MSL-200 ZESPOŁY TRANSFORMATOROWE ZTO  </w:t>
            </w:r>
          </w:p>
        </w:tc>
        <w:tc>
          <w:tcPr>
            <w:tcW w:w="1987" w:type="dxa"/>
            <w:gridSpan w:val="3"/>
            <w:tcBorders>
              <w:top w:val="nil"/>
              <w:left w:val="nil"/>
              <w:bottom w:val="single" w:sz="4" w:space="0" w:color="auto"/>
              <w:right w:val="single" w:sz="4" w:space="0" w:color="auto"/>
            </w:tcBorders>
            <w:shd w:val="clear" w:color="auto" w:fill="auto"/>
            <w:vAlign w:val="center"/>
          </w:tcPr>
          <w:p w14:paraId="644FC5D3" w14:textId="77777777" w:rsidR="00AF2E32" w:rsidRPr="000E03E4" w:rsidRDefault="00AF2E32" w:rsidP="00293880">
            <w:pPr>
              <w:jc w:val="right"/>
              <w:rPr>
                <w:rFonts w:ascii="Arial" w:hAnsi="Arial" w:cs="Arial"/>
              </w:rPr>
            </w:pPr>
          </w:p>
        </w:tc>
      </w:tr>
      <w:tr w:rsidR="00AF2E32" w:rsidRPr="000E03E4" w14:paraId="37292BBC"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A854644"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25E58462" w14:textId="77777777" w:rsidR="00AF2E32" w:rsidRPr="009E6D78" w:rsidRDefault="00AF2E32" w:rsidP="00293880">
            <w:pPr>
              <w:rPr>
                <w:sz w:val="18"/>
                <w:szCs w:val="18"/>
              </w:rPr>
            </w:pPr>
            <w:r w:rsidRPr="009E6D78">
              <w:rPr>
                <w:sz w:val="18"/>
                <w:szCs w:val="18"/>
              </w:rPr>
              <w:t xml:space="preserve">WPUST KABLOWY WK-M32.13-24.S46 Q 18-21 KOMPLETNY Z GWINTEM M32X1,5 IP-68 WYŁĄCZNIKI STYCZNIKOWE MSL-200 ZESPOŁY TRANSFORMATOROWE ZTO  </w:t>
            </w:r>
          </w:p>
        </w:tc>
        <w:tc>
          <w:tcPr>
            <w:tcW w:w="1987" w:type="dxa"/>
            <w:gridSpan w:val="3"/>
            <w:tcBorders>
              <w:top w:val="nil"/>
              <w:left w:val="nil"/>
              <w:bottom w:val="single" w:sz="4" w:space="0" w:color="auto"/>
              <w:right w:val="single" w:sz="4" w:space="0" w:color="auto"/>
            </w:tcBorders>
            <w:shd w:val="clear" w:color="auto" w:fill="auto"/>
            <w:vAlign w:val="center"/>
          </w:tcPr>
          <w:p w14:paraId="711469BB" w14:textId="77777777" w:rsidR="00AF2E32" w:rsidRPr="000E03E4" w:rsidRDefault="00AF2E32" w:rsidP="00293880">
            <w:pPr>
              <w:jc w:val="right"/>
              <w:rPr>
                <w:rFonts w:ascii="Arial" w:hAnsi="Arial" w:cs="Arial"/>
              </w:rPr>
            </w:pPr>
          </w:p>
        </w:tc>
      </w:tr>
      <w:tr w:rsidR="00AF2E32" w:rsidRPr="000E03E4" w14:paraId="2F7EA66E"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17FAE6D"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5A537159" w14:textId="77777777" w:rsidR="00AF2E32" w:rsidRPr="009E6D78" w:rsidRDefault="00AF2E32" w:rsidP="00293880">
            <w:pPr>
              <w:rPr>
                <w:sz w:val="18"/>
                <w:szCs w:val="18"/>
              </w:rPr>
            </w:pPr>
            <w:r w:rsidRPr="009E6D78">
              <w:rPr>
                <w:sz w:val="18"/>
                <w:szCs w:val="18"/>
              </w:rPr>
              <w:t xml:space="preserve">WPUST KABLOWY WK-M36.15-28.S46 Q 18-21 KOMPLETNY Z GWINTEM M36X1,5 IP-68 WYŁĄCZNIKI STYCZNIKOWE MSL-200 ZESPOŁY TRANSFORMATOROWE ZTO  </w:t>
            </w:r>
          </w:p>
        </w:tc>
        <w:tc>
          <w:tcPr>
            <w:tcW w:w="1987" w:type="dxa"/>
            <w:gridSpan w:val="3"/>
            <w:tcBorders>
              <w:top w:val="nil"/>
              <w:left w:val="nil"/>
              <w:bottom w:val="single" w:sz="4" w:space="0" w:color="auto"/>
              <w:right w:val="single" w:sz="4" w:space="0" w:color="auto"/>
            </w:tcBorders>
            <w:shd w:val="clear" w:color="auto" w:fill="auto"/>
            <w:vAlign w:val="center"/>
          </w:tcPr>
          <w:p w14:paraId="4E3056CC" w14:textId="77777777" w:rsidR="00AF2E32" w:rsidRPr="000E03E4" w:rsidRDefault="00AF2E32" w:rsidP="00293880">
            <w:pPr>
              <w:jc w:val="right"/>
              <w:rPr>
                <w:rFonts w:ascii="Arial" w:hAnsi="Arial" w:cs="Arial"/>
              </w:rPr>
            </w:pPr>
          </w:p>
        </w:tc>
      </w:tr>
      <w:tr w:rsidR="00AF2E32" w:rsidRPr="000E03E4" w14:paraId="257648D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8C38707"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701FF2CE" w14:textId="77777777" w:rsidR="00AF2E32" w:rsidRPr="009E6D78" w:rsidRDefault="00AF2E32" w:rsidP="00293880">
            <w:pPr>
              <w:rPr>
                <w:sz w:val="18"/>
                <w:szCs w:val="18"/>
              </w:rPr>
            </w:pPr>
            <w:r w:rsidRPr="009E6D78">
              <w:rPr>
                <w:sz w:val="18"/>
                <w:szCs w:val="18"/>
              </w:rPr>
              <w:t xml:space="preserve">WPUST KABLOWY WK-M36.15-28.S46 Q 25-28 KOMPLETNY Z GWINTEM M36X1,5 IP-68 WYŁĄCZNIKI STYCZNIKOWE MSL-200 ZESPOŁY TRANSFORMATOROWE ZTO </w:t>
            </w:r>
          </w:p>
        </w:tc>
        <w:tc>
          <w:tcPr>
            <w:tcW w:w="1987" w:type="dxa"/>
            <w:gridSpan w:val="3"/>
            <w:tcBorders>
              <w:top w:val="nil"/>
              <w:left w:val="nil"/>
              <w:bottom w:val="single" w:sz="4" w:space="0" w:color="auto"/>
              <w:right w:val="single" w:sz="4" w:space="0" w:color="auto"/>
            </w:tcBorders>
            <w:shd w:val="clear" w:color="auto" w:fill="auto"/>
            <w:vAlign w:val="center"/>
          </w:tcPr>
          <w:p w14:paraId="14B2ABD2" w14:textId="77777777" w:rsidR="00AF2E32" w:rsidRPr="000E03E4" w:rsidRDefault="00AF2E32" w:rsidP="00293880">
            <w:pPr>
              <w:jc w:val="right"/>
              <w:rPr>
                <w:rFonts w:ascii="Arial" w:hAnsi="Arial" w:cs="Arial"/>
              </w:rPr>
            </w:pPr>
          </w:p>
        </w:tc>
      </w:tr>
      <w:tr w:rsidR="00AF2E32" w:rsidRPr="000E03E4" w14:paraId="3C265545"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D4563D"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7DFD339B" w14:textId="77777777" w:rsidR="00AF2E32" w:rsidRPr="009E6D78" w:rsidRDefault="00AF2E32" w:rsidP="00293880">
            <w:pPr>
              <w:rPr>
                <w:sz w:val="18"/>
                <w:szCs w:val="18"/>
              </w:rPr>
            </w:pPr>
            <w:r w:rsidRPr="009E6D78">
              <w:rPr>
                <w:sz w:val="18"/>
                <w:szCs w:val="18"/>
              </w:rPr>
              <w:t xml:space="preserve">WPUST KABLOWY WM63.20-53S75M Q 43-46 KOMPLETNY Z MOCOWNIKIEM GNIAZDEM  I Z GWINTEM M63X1,5 IP-68 WYŁĄCZNIK STYCZNIKOWY MSL-200 ZESPÓŁ TRANSFORMATOR. ZTO </w:t>
            </w:r>
          </w:p>
        </w:tc>
        <w:tc>
          <w:tcPr>
            <w:tcW w:w="1987" w:type="dxa"/>
            <w:gridSpan w:val="3"/>
            <w:tcBorders>
              <w:top w:val="nil"/>
              <w:left w:val="nil"/>
              <w:bottom w:val="single" w:sz="4" w:space="0" w:color="auto"/>
              <w:right w:val="single" w:sz="4" w:space="0" w:color="auto"/>
            </w:tcBorders>
            <w:shd w:val="clear" w:color="auto" w:fill="auto"/>
            <w:vAlign w:val="center"/>
          </w:tcPr>
          <w:p w14:paraId="75B1AC27" w14:textId="77777777" w:rsidR="00AF2E32" w:rsidRPr="000E03E4" w:rsidRDefault="00AF2E32" w:rsidP="00293880">
            <w:pPr>
              <w:jc w:val="right"/>
              <w:rPr>
                <w:rFonts w:ascii="Arial" w:hAnsi="Arial" w:cs="Arial"/>
              </w:rPr>
            </w:pPr>
          </w:p>
        </w:tc>
      </w:tr>
      <w:tr w:rsidR="00AF2E32" w:rsidRPr="000E03E4" w14:paraId="1DC7D1E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5A210B5"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5567C505" w14:textId="77777777" w:rsidR="00AF2E32" w:rsidRPr="009E6D78" w:rsidRDefault="00AF2E32" w:rsidP="00293880">
            <w:pPr>
              <w:rPr>
                <w:sz w:val="18"/>
                <w:szCs w:val="18"/>
              </w:rPr>
            </w:pPr>
            <w:r w:rsidRPr="009E6D78">
              <w:rPr>
                <w:sz w:val="18"/>
                <w:szCs w:val="18"/>
              </w:rPr>
              <w:t xml:space="preserve">WPUST KABLOWY WM63.20-53S75M Q 47-50 KOMPLETNY Z MOCOWNIKIEM GNIAZDEM  I Z GWINTEM M63X1,5 IP-68 WYŁĄCZNIK STYCZNIKOWY MSL-200 ZESPÓŁ TRANSFORMATOR. ZTO  </w:t>
            </w:r>
          </w:p>
        </w:tc>
        <w:tc>
          <w:tcPr>
            <w:tcW w:w="1987" w:type="dxa"/>
            <w:gridSpan w:val="3"/>
            <w:tcBorders>
              <w:top w:val="nil"/>
              <w:left w:val="nil"/>
              <w:bottom w:val="single" w:sz="4" w:space="0" w:color="auto"/>
              <w:right w:val="single" w:sz="4" w:space="0" w:color="auto"/>
            </w:tcBorders>
            <w:shd w:val="clear" w:color="auto" w:fill="auto"/>
            <w:vAlign w:val="center"/>
          </w:tcPr>
          <w:p w14:paraId="08FE45C8" w14:textId="77777777" w:rsidR="00AF2E32" w:rsidRPr="000E03E4" w:rsidRDefault="00AF2E32" w:rsidP="00293880">
            <w:pPr>
              <w:jc w:val="right"/>
              <w:rPr>
                <w:rFonts w:ascii="Arial" w:hAnsi="Arial" w:cs="Arial"/>
              </w:rPr>
            </w:pPr>
          </w:p>
        </w:tc>
      </w:tr>
      <w:tr w:rsidR="00AF2E32" w:rsidRPr="000E03E4" w14:paraId="5EC76EA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5CBCF34"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46D8BA48" w14:textId="77777777" w:rsidR="00AF2E32" w:rsidRPr="009E6D78" w:rsidRDefault="00AF2E32" w:rsidP="00293880">
            <w:pPr>
              <w:rPr>
                <w:sz w:val="18"/>
                <w:szCs w:val="18"/>
              </w:rPr>
            </w:pPr>
            <w:r w:rsidRPr="009E6D78">
              <w:rPr>
                <w:sz w:val="18"/>
                <w:szCs w:val="18"/>
              </w:rPr>
              <w:t xml:space="preserve">ZAŚLEPKA 07-91Z-32 RODZAJ GWINTU M32X1,5 URZĄDZENIA BUDOWY OGNIOSZCZELNEJ </w:t>
            </w:r>
          </w:p>
        </w:tc>
        <w:tc>
          <w:tcPr>
            <w:tcW w:w="1987" w:type="dxa"/>
            <w:gridSpan w:val="3"/>
            <w:tcBorders>
              <w:top w:val="nil"/>
              <w:left w:val="nil"/>
              <w:bottom w:val="single" w:sz="4" w:space="0" w:color="auto"/>
              <w:right w:val="single" w:sz="4" w:space="0" w:color="auto"/>
            </w:tcBorders>
            <w:shd w:val="clear" w:color="auto" w:fill="auto"/>
            <w:vAlign w:val="center"/>
          </w:tcPr>
          <w:p w14:paraId="036F456F" w14:textId="77777777" w:rsidR="00AF2E32" w:rsidRPr="000E03E4" w:rsidRDefault="00AF2E32" w:rsidP="00293880">
            <w:pPr>
              <w:jc w:val="right"/>
              <w:rPr>
                <w:rFonts w:ascii="Arial" w:hAnsi="Arial" w:cs="Arial"/>
              </w:rPr>
            </w:pPr>
          </w:p>
        </w:tc>
      </w:tr>
      <w:tr w:rsidR="00AF2E32" w:rsidRPr="000E03E4" w14:paraId="6B940CCE"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ED6A91" w14:textId="77777777" w:rsidR="00AF2E32" w:rsidRPr="009E6D78" w:rsidRDefault="00AF2E32" w:rsidP="00293880">
            <w:pPr>
              <w:jc w:val="right"/>
              <w:rPr>
                <w:sz w:val="18"/>
                <w:szCs w:val="18"/>
              </w:rPr>
            </w:pPr>
            <w:r w:rsidRPr="009E6D78">
              <w:rPr>
                <w:sz w:val="18"/>
                <w:szCs w:val="18"/>
              </w:rPr>
              <w:t>9</w:t>
            </w:r>
          </w:p>
        </w:tc>
        <w:tc>
          <w:tcPr>
            <w:tcW w:w="7176" w:type="dxa"/>
            <w:tcBorders>
              <w:top w:val="nil"/>
              <w:left w:val="nil"/>
              <w:bottom w:val="single" w:sz="4" w:space="0" w:color="auto"/>
              <w:right w:val="single" w:sz="4" w:space="0" w:color="auto"/>
            </w:tcBorders>
            <w:shd w:val="clear" w:color="auto" w:fill="auto"/>
            <w:vAlign w:val="center"/>
            <w:hideMark/>
          </w:tcPr>
          <w:p w14:paraId="661E0B59" w14:textId="77777777" w:rsidR="00AF2E32" w:rsidRPr="009E6D78" w:rsidRDefault="00AF2E32" w:rsidP="00293880">
            <w:pPr>
              <w:rPr>
                <w:sz w:val="18"/>
                <w:szCs w:val="18"/>
              </w:rPr>
            </w:pPr>
            <w:r w:rsidRPr="009E6D78">
              <w:rPr>
                <w:sz w:val="18"/>
                <w:szCs w:val="18"/>
              </w:rPr>
              <w:t xml:space="preserve">ZAŚLEPKA 07-91Z-36 RODZAJ GWINTU M36X1,5 URZĄDZENIA BUDOWY OGNIOSZCZELNEJ </w:t>
            </w:r>
          </w:p>
        </w:tc>
        <w:tc>
          <w:tcPr>
            <w:tcW w:w="1987" w:type="dxa"/>
            <w:gridSpan w:val="3"/>
            <w:tcBorders>
              <w:top w:val="nil"/>
              <w:left w:val="nil"/>
              <w:bottom w:val="single" w:sz="4" w:space="0" w:color="auto"/>
              <w:right w:val="single" w:sz="4" w:space="0" w:color="auto"/>
            </w:tcBorders>
            <w:shd w:val="clear" w:color="auto" w:fill="auto"/>
            <w:vAlign w:val="center"/>
          </w:tcPr>
          <w:p w14:paraId="29A64AE5" w14:textId="77777777" w:rsidR="00AF2E32" w:rsidRPr="000E03E4" w:rsidRDefault="00AF2E32" w:rsidP="00293880">
            <w:pPr>
              <w:jc w:val="right"/>
              <w:rPr>
                <w:rFonts w:ascii="Arial" w:hAnsi="Arial" w:cs="Arial"/>
              </w:rPr>
            </w:pPr>
          </w:p>
        </w:tc>
      </w:tr>
      <w:tr w:rsidR="00AF2E32" w:rsidRPr="000E03E4" w14:paraId="44D50E0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BC1DF8" w14:textId="77777777" w:rsidR="00AF2E32" w:rsidRPr="009E6D78" w:rsidRDefault="00AF2E32" w:rsidP="00293880">
            <w:pPr>
              <w:jc w:val="right"/>
              <w:rPr>
                <w:sz w:val="18"/>
                <w:szCs w:val="18"/>
              </w:rPr>
            </w:pPr>
            <w:r w:rsidRPr="009E6D78">
              <w:rPr>
                <w:sz w:val="18"/>
                <w:szCs w:val="18"/>
              </w:rPr>
              <w:t>10</w:t>
            </w:r>
          </w:p>
        </w:tc>
        <w:tc>
          <w:tcPr>
            <w:tcW w:w="7176" w:type="dxa"/>
            <w:tcBorders>
              <w:top w:val="nil"/>
              <w:left w:val="nil"/>
              <w:bottom w:val="single" w:sz="4" w:space="0" w:color="auto"/>
              <w:right w:val="single" w:sz="4" w:space="0" w:color="auto"/>
            </w:tcBorders>
            <w:shd w:val="clear" w:color="auto" w:fill="auto"/>
            <w:vAlign w:val="center"/>
            <w:hideMark/>
          </w:tcPr>
          <w:p w14:paraId="30D6728F" w14:textId="77777777" w:rsidR="00AF2E32" w:rsidRPr="009E6D78" w:rsidRDefault="00AF2E32" w:rsidP="00293880">
            <w:pPr>
              <w:rPr>
                <w:sz w:val="18"/>
                <w:szCs w:val="18"/>
              </w:rPr>
            </w:pPr>
            <w:r w:rsidRPr="009E6D78">
              <w:rPr>
                <w:sz w:val="18"/>
                <w:szCs w:val="18"/>
              </w:rPr>
              <w:t xml:space="preserve">ZAŚLEPKA 07-91Z-63 RODZAJ GWINTU M63X1,5 URZĄDZENIA BUDOWY OGNIOSZCZELNEJ </w:t>
            </w:r>
          </w:p>
        </w:tc>
        <w:tc>
          <w:tcPr>
            <w:tcW w:w="1987" w:type="dxa"/>
            <w:gridSpan w:val="3"/>
            <w:tcBorders>
              <w:top w:val="nil"/>
              <w:left w:val="nil"/>
              <w:bottom w:val="single" w:sz="4" w:space="0" w:color="auto"/>
              <w:right w:val="single" w:sz="4" w:space="0" w:color="auto"/>
            </w:tcBorders>
            <w:shd w:val="clear" w:color="auto" w:fill="auto"/>
            <w:vAlign w:val="center"/>
          </w:tcPr>
          <w:p w14:paraId="2DF5AC05" w14:textId="77777777" w:rsidR="00AF2E32" w:rsidRPr="000E03E4" w:rsidRDefault="00AF2E32" w:rsidP="00293880">
            <w:pPr>
              <w:jc w:val="right"/>
              <w:rPr>
                <w:rFonts w:ascii="Arial" w:hAnsi="Arial" w:cs="Arial"/>
              </w:rPr>
            </w:pPr>
          </w:p>
        </w:tc>
      </w:tr>
      <w:tr w:rsidR="00AF2E32" w:rsidRPr="000E03E4" w14:paraId="32EBC53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C876CE5" w14:textId="77777777" w:rsidR="00AF2E32" w:rsidRPr="009E6D78" w:rsidRDefault="00AF2E32" w:rsidP="00293880">
            <w:pPr>
              <w:jc w:val="right"/>
              <w:rPr>
                <w:sz w:val="18"/>
                <w:szCs w:val="18"/>
              </w:rPr>
            </w:pPr>
            <w:r w:rsidRPr="009E6D78">
              <w:rPr>
                <w:sz w:val="18"/>
                <w:szCs w:val="18"/>
              </w:rPr>
              <w:t>11</w:t>
            </w:r>
          </w:p>
        </w:tc>
        <w:tc>
          <w:tcPr>
            <w:tcW w:w="7176" w:type="dxa"/>
            <w:tcBorders>
              <w:top w:val="nil"/>
              <w:left w:val="nil"/>
              <w:bottom w:val="single" w:sz="4" w:space="0" w:color="auto"/>
              <w:right w:val="single" w:sz="4" w:space="0" w:color="auto"/>
            </w:tcBorders>
            <w:shd w:val="clear" w:color="auto" w:fill="auto"/>
            <w:vAlign w:val="center"/>
            <w:hideMark/>
          </w:tcPr>
          <w:p w14:paraId="326964EF" w14:textId="77777777" w:rsidR="00AF2E32" w:rsidRPr="009E6D78" w:rsidRDefault="00AF2E32" w:rsidP="00293880">
            <w:pPr>
              <w:rPr>
                <w:sz w:val="18"/>
                <w:szCs w:val="18"/>
              </w:rPr>
            </w:pPr>
            <w:r w:rsidRPr="009E6D78">
              <w:rPr>
                <w:sz w:val="18"/>
                <w:szCs w:val="18"/>
              </w:rPr>
              <w:t xml:space="preserve">ZAŚLEPKA 07-91Z-80 RODZAJ GWINTU M80X2,0 URZĄDZENIA BUDOWY OGNIOSZCZELNEJ </w:t>
            </w:r>
          </w:p>
        </w:tc>
        <w:tc>
          <w:tcPr>
            <w:tcW w:w="1987" w:type="dxa"/>
            <w:gridSpan w:val="3"/>
            <w:tcBorders>
              <w:top w:val="nil"/>
              <w:left w:val="nil"/>
              <w:bottom w:val="single" w:sz="4" w:space="0" w:color="auto"/>
              <w:right w:val="single" w:sz="4" w:space="0" w:color="auto"/>
            </w:tcBorders>
            <w:shd w:val="clear" w:color="auto" w:fill="auto"/>
            <w:vAlign w:val="center"/>
          </w:tcPr>
          <w:p w14:paraId="1051F334" w14:textId="77777777" w:rsidR="00AF2E32" w:rsidRPr="000E03E4" w:rsidRDefault="00AF2E32" w:rsidP="00293880">
            <w:pPr>
              <w:jc w:val="right"/>
              <w:rPr>
                <w:rFonts w:ascii="Arial" w:hAnsi="Arial" w:cs="Arial"/>
              </w:rPr>
            </w:pPr>
          </w:p>
        </w:tc>
      </w:tr>
      <w:tr w:rsidR="00AF2E32" w:rsidRPr="000E03E4" w14:paraId="2CB793B4"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9F9B915" w14:textId="77777777" w:rsidR="00AF2E32" w:rsidRPr="009E6D78" w:rsidRDefault="00AF2E32" w:rsidP="00293880">
            <w:pPr>
              <w:jc w:val="right"/>
              <w:rPr>
                <w:sz w:val="18"/>
                <w:szCs w:val="18"/>
              </w:rPr>
            </w:pPr>
            <w:r w:rsidRPr="009E6D78">
              <w:rPr>
                <w:sz w:val="18"/>
                <w:szCs w:val="18"/>
              </w:rPr>
              <w:t>12</w:t>
            </w:r>
          </w:p>
        </w:tc>
        <w:tc>
          <w:tcPr>
            <w:tcW w:w="7176" w:type="dxa"/>
            <w:tcBorders>
              <w:top w:val="nil"/>
              <w:left w:val="nil"/>
              <w:bottom w:val="single" w:sz="4" w:space="0" w:color="auto"/>
              <w:right w:val="single" w:sz="4" w:space="0" w:color="auto"/>
            </w:tcBorders>
            <w:shd w:val="clear" w:color="auto" w:fill="auto"/>
            <w:vAlign w:val="center"/>
            <w:hideMark/>
          </w:tcPr>
          <w:p w14:paraId="1C3E15E6" w14:textId="77777777" w:rsidR="00AF2E32" w:rsidRPr="009E6D78" w:rsidRDefault="00AF2E32" w:rsidP="00293880">
            <w:pPr>
              <w:rPr>
                <w:sz w:val="18"/>
                <w:szCs w:val="18"/>
              </w:rPr>
            </w:pPr>
            <w:r w:rsidRPr="009E6D78">
              <w:rPr>
                <w:sz w:val="18"/>
                <w:szCs w:val="18"/>
              </w:rPr>
              <w:t xml:space="preserve">WPUST KABLOWY W1D40-16-19 M8X35 IP-55 KOMORY PRZYŁĄCZENIOWE </w:t>
            </w:r>
            <w:r w:rsidRPr="009E6D78">
              <w:rPr>
                <w:sz w:val="18"/>
                <w:szCs w:val="18"/>
              </w:rPr>
              <w:lastRenderedPageBreak/>
              <w:t xml:space="preserve">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14DAE609" w14:textId="77777777" w:rsidR="00AF2E32" w:rsidRPr="000E03E4" w:rsidRDefault="00AF2E32" w:rsidP="00293880">
            <w:pPr>
              <w:jc w:val="right"/>
              <w:rPr>
                <w:rFonts w:ascii="Arial" w:hAnsi="Arial" w:cs="Arial"/>
              </w:rPr>
            </w:pPr>
          </w:p>
        </w:tc>
      </w:tr>
      <w:tr w:rsidR="00AF2E32" w:rsidRPr="000E03E4" w14:paraId="31CD68F2"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9AA2F38" w14:textId="77777777" w:rsidR="00AF2E32" w:rsidRPr="009E6D78" w:rsidRDefault="00AF2E32" w:rsidP="00293880">
            <w:pPr>
              <w:jc w:val="right"/>
              <w:rPr>
                <w:sz w:val="18"/>
                <w:szCs w:val="18"/>
              </w:rPr>
            </w:pPr>
            <w:r w:rsidRPr="009E6D78">
              <w:rPr>
                <w:sz w:val="18"/>
                <w:szCs w:val="18"/>
              </w:rPr>
              <w:lastRenderedPageBreak/>
              <w:t>13</w:t>
            </w:r>
          </w:p>
        </w:tc>
        <w:tc>
          <w:tcPr>
            <w:tcW w:w="7176" w:type="dxa"/>
            <w:tcBorders>
              <w:top w:val="nil"/>
              <w:left w:val="nil"/>
              <w:bottom w:val="single" w:sz="4" w:space="0" w:color="auto"/>
              <w:right w:val="single" w:sz="4" w:space="0" w:color="auto"/>
            </w:tcBorders>
            <w:shd w:val="clear" w:color="auto" w:fill="auto"/>
            <w:vAlign w:val="center"/>
            <w:hideMark/>
          </w:tcPr>
          <w:p w14:paraId="30E22E1E" w14:textId="77777777" w:rsidR="00AF2E32" w:rsidRPr="009E6D78" w:rsidRDefault="00AF2E32" w:rsidP="00293880">
            <w:pPr>
              <w:rPr>
                <w:sz w:val="18"/>
                <w:szCs w:val="18"/>
              </w:rPr>
            </w:pPr>
            <w:r w:rsidRPr="009E6D78">
              <w:rPr>
                <w:sz w:val="18"/>
                <w:szCs w:val="18"/>
              </w:rPr>
              <w:t xml:space="preserve">WPUST KABLOWY W1D47-19-21 M8X35 IP-55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70100645" w14:textId="77777777" w:rsidR="00AF2E32" w:rsidRPr="000E03E4" w:rsidRDefault="00AF2E32" w:rsidP="00293880">
            <w:pPr>
              <w:jc w:val="right"/>
              <w:rPr>
                <w:rFonts w:ascii="Arial" w:hAnsi="Arial" w:cs="Arial"/>
              </w:rPr>
            </w:pPr>
          </w:p>
        </w:tc>
      </w:tr>
      <w:tr w:rsidR="00AF2E32" w:rsidRPr="000E03E4" w14:paraId="76AB2DC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03FEAB3" w14:textId="77777777" w:rsidR="00AF2E32" w:rsidRPr="009E6D78" w:rsidRDefault="00AF2E32" w:rsidP="00293880">
            <w:pPr>
              <w:jc w:val="right"/>
              <w:rPr>
                <w:sz w:val="18"/>
                <w:szCs w:val="18"/>
              </w:rPr>
            </w:pPr>
            <w:r w:rsidRPr="009E6D78">
              <w:rPr>
                <w:sz w:val="18"/>
                <w:szCs w:val="18"/>
              </w:rPr>
              <w:t>14</w:t>
            </w:r>
          </w:p>
        </w:tc>
        <w:tc>
          <w:tcPr>
            <w:tcW w:w="7176" w:type="dxa"/>
            <w:tcBorders>
              <w:top w:val="nil"/>
              <w:left w:val="nil"/>
              <w:bottom w:val="single" w:sz="4" w:space="0" w:color="auto"/>
              <w:right w:val="single" w:sz="4" w:space="0" w:color="auto"/>
            </w:tcBorders>
            <w:shd w:val="clear" w:color="auto" w:fill="auto"/>
            <w:vAlign w:val="center"/>
            <w:hideMark/>
          </w:tcPr>
          <w:p w14:paraId="1F1BA640" w14:textId="77777777" w:rsidR="00AF2E32" w:rsidRPr="009E6D78" w:rsidRDefault="00AF2E32" w:rsidP="00293880">
            <w:pPr>
              <w:rPr>
                <w:sz w:val="18"/>
                <w:szCs w:val="18"/>
              </w:rPr>
            </w:pPr>
            <w:r w:rsidRPr="009E6D78">
              <w:rPr>
                <w:sz w:val="18"/>
                <w:szCs w:val="18"/>
              </w:rPr>
              <w:t xml:space="preserve">WPUST KABLOWY W1D47-20-24 M8X35 IP-55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02C5BB32" w14:textId="77777777" w:rsidR="00AF2E32" w:rsidRPr="000E03E4" w:rsidRDefault="00AF2E32" w:rsidP="00293880">
            <w:pPr>
              <w:jc w:val="right"/>
              <w:rPr>
                <w:rFonts w:ascii="Arial" w:hAnsi="Arial" w:cs="Arial"/>
              </w:rPr>
            </w:pPr>
          </w:p>
        </w:tc>
      </w:tr>
      <w:tr w:rsidR="00AF2E32" w:rsidRPr="000E03E4" w14:paraId="6910269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0070E9F" w14:textId="77777777" w:rsidR="00AF2E32" w:rsidRPr="009E6D78" w:rsidRDefault="00AF2E32" w:rsidP="00293880">
            <w:pPr>
              <w:jc w:val="right"/>
              <w:rPr>
                <w:sz w:val="18"/>
                <w:szCs w:val="18"/>
              </w:rPr>
            </w:pPr>
            <w:r w:rsidRPr="009E6D78">
              <w:rPr>
                <w:sz w:val="18"/>
                <w:szCs w:val="18"/>
              </w:rPr>
              <w:t>15</w:t>
            </w:r>
          </w:p>
        </w:tc>
        <w:tc>
          <w:tcPr>
            <w:tcW w:w="7176" w:type="dxa"/>
            <w:tcBorders>
              <w:top w:val="nil"/>
              <w:left w:val="nil"/>
              <w:bottom w:val="single" w:sz="4" w:space="0" w:color="auto"/>
              <w:right w:val="single" w:sz="4" w:space="0" w:color="auto"/>
            </w:tcBorders>
            <w:shd w:val="clear" w:color="auto" w:fill="auto"/>
            <w:vAlign w:val="center"/>
            <w:hideMark/>
          </w:tcPr>
          <w:p w14:paraId="49C8BB82" w14:textId="77777777" w:rsidR="00AF2E32" w:rsidRPr="009E6D78" w:rsidRDefault="00AF2E32" w:rsidP="00293880">
            <w:pPr>
              <w:rPr>
                <w:sz w:val="18"/>
                <w:szCs w:val="18"/>
              </w:rPr>
            </w:pPr>
            <w:r w:rsidRPr="009E6D78">
              <w:rPr>
                <w:sz w:val="18"/>
                <w:szCs w:val="18"/>
              </w:rPr>
              <w:t xml:space="preserve">WPUST KABLOWY W1D55-24-28 M8X35 IP-55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34CE4A96" w14:textId="77777777" w:rsidR="00AF2E32" w:rsidRPr="000E03E4" w:rsidRDefault="00AF2E32" w:rsidP="00293880">
            <w:pPr>
              <w:jc w:val="right"/>
              <w:rPr>
                <w:rFonts w:ascii="Arial" w:hAnsi="Arial" w:cs="Arial"/>
              </w:rPr>
            </w:pPr>
          </w:p>
        </w:tc>
      </w:tr>
      <w:tr w:rsidR="00AF2E32" w:rsidRPr="000E03E4" w14:paraId="699C319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BA587B6" w14:textId="77777777" w:rsidR="00AF2E32" w:rsidRPr="009E6D78" w:rsidRDefault="00AF2E32" w:rsidP="00293880">
            <w:pPr>
              <w:jc w:val="right"/>
              <w:rPr>
                <w:sz w:val="18"/>
                <w:szCs w:val="18"/>
              </w:rPr>
            </w:pPr>
            <w:r w:rsidRPr="009E6D78">
              <w:rPr>
                <w:sz w:val="18"/>
                <w:szCs w:val="18"/>
              </w:rPr>
              <w:t>16</w:t>
            </w:r>
          </w:p>
        </w:tc>
        <w:tc>
          <w:tcPr>
            <w:tcW w:w="7176" w:type="dxa"/>
            <w:tcBorders>
              <w:top w:val="nil"/>
              <w:left w:val="nil"/>
              <w:bottom w:val="single" w:sz="4" w:space="0" w:color="auto"/>
              <w:right w:val="single" w:sz="4" w:space="0" w:color="auto"/>
            </w:tcBorders>
            <w:shd w:val="clear" w:color="auto" w:fill="auto"/>
            <w:vAlign w:val="center"/>
            <w:hideMark/>
          </w:tcPr>
          <w:p w14:paraId="08541994" w14:textId="77777777" w:rsidR="00AF2E32" w:rsidRPr="009E6D78" w:rsidRDefault="00AF2E32" w:rsidP="00293880">
            <w:pPr>
              <w:rPr>
                <w:sz w:val="18"/>
                <w:szCs w:val="18"/>
              </w:rPr>
            </w:pPr>
            <w:r w:rsidRPr="009E6D78">
              <w:rPr>
                <w:sz w:val="18"/>
                <w:szCs w:val="18"/>
              </w:rPr>
              <w:t xml:space="preserve">WPUST KABLOWY W2D80-34-38 M10X40 IP-55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1D65E8AF" w14:textId="77777777" w:rsidR="00AF2E32" w:rsidRPr="000E03E4" w:rsidRDefault="00AF2E32" w:rsidP="00293880">
            <w:pPr>
              <w:jc w:val="right"/>
              <w:rPr>
                <w:rFonts w:ascii="Arial" w:hAnsi="Arial" w:cs="Arial"/>
              </w:rPr>
            </w:pPr>
          </w:p>
        </w:tc>
      </w:tr>
      <w:tr w:rsidR="00AF2E32" w:rsidRPr="000E03E4" w14:paraId="616D265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827CB58" w14:textId="77777777" w:rsidR="00AF2E32" w:rsidRPr="009E6D78" w:rsidRDefault="00AF2E32" w:rsidP="00293880">
            <w:pPr>
              <w:jc w:val="right"/>
              <w:rPr>
                <w:sz w:val="18"/>
                <w:szCs w:val="18"/>
              </w:rPr>
            </w:pPr>
            <w:r w:rsidRPr="009E6D78">
              <w:rPr>
                <w:sz w:val="18"/>
                <w:szCs w:val="18"/>
              </w:rPr>
              <w:t>17</w:t>
            </w:r>
          </w:p>
        </w:tc>
        <w:tc>
          <w:tcPr>
            <w:tcW w:w="7176" w:type="dxa"/>
            <w:tcBorders>
              <w:top w:val="nil"/>
              <w:left w:val="nil"/>
              <w:bottom w:val="single" w:sz="4" w:space="0" w:color="auto"/>
              <w:right w:val="single" w:sz="4" w:space="0" w:color="auto"/>
            </w:tcBorders>
            <w:shd w:val="clear" w:color="auto" w:fill="auto"/>
            <w:vAlign w:val="center"/>
            <w:hideMark/>
          </w:tcPr>
          <w:p w14:paraId="19B0C61D" w14:textId="77777777" w:rsidR="00AF2E32" w:rsidRPr="009E6D78" w:rsidRDefault="00AF2E32" w:rsidP="00293880">
            <w:pPr>
              <w:rPr>
                <w:sz w:val="18"/>
                <w:szCs w:val="18"/>
              </w:rPr>
            </w:pPr>
            <w:r w:rsidRPr="009E6D78">
              <w:rPr>
                <w:sz w:val="18"/>
                <w:szCs w:val="18"/>
              </w:rPr>
              <w:t>WPUST KABLOWY W2D80-41-46 M10X40 IP-55 KOMORY PRZYŁĄCZENIOWE URZĄDZEŃ ELEKTRYCZNYCH</w:t>
            </w:r>
          </w:p>
        </w:tc>
        <w:tc>
          <w:tcPr>
            <w:tcW w:w="1987" w:type="dxa"/>
            <w:gridSpan w:val="3"/>
            <w:tcBorders>
              <w:top w:val="nil"/>
              <w:left w:val="nil"/>
              <w:bottom w:val="single" w:sz="4" w:space="0" w:color="auto"/>
              <w:right w:val="single" w:sz="4" w:space="0" w:color="auto"/>
            </w:tcBorders>
            <w:shd w:val="clear" w:color="auto" w:fill="auto"/>
            <w:vAlign w:val="center"/>
          </w:tcPr>
          <w:p w14:paraId="2DAD0387" w14:textId="77777777" w:rsidR="00AF2E32" w:rsidRPr="000E03E4" w:rsidRDefault="00AF2E32" w:rsidP="00293880">
            <w:pPr>
              <w:jc w:val="right"/>
              <w:rPr>
                <w:rFonts w:ascii="Arial" w:hAnsi="Arial" w:cs="Arial"/>
              </w:rPr>
            </w:pPr>
          </w:p>
        </w:tc>
      </w:tr>
      <w:tr w:rsidR="00AF2E32" w:rsidRPr="000E03E4" w14:paraId="49DECEE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3649858" w14:textId="77777777" w:rsidR="00AF2E32" w:rsidRPr="009E6D78" w:rsidRDefault="00AF2E32" w:rsidP="00293880">
            <w:pPr>
              <w:jc w:val="right"/>
              <w:rPr>
                <w:sz w:val="18"/>
                <w:szCs w:val="18"/>
              </w:rPr>
            </w:pPr>
            <w:r w:rsidRPr="009E6D78">
              <w:rPr>
                <w:sz w:val="18"/>
                <w:szCs w:val="18"/>
              </w:rPr>
              <w:t>18</w:t>
            </w:r>
          </w:p>
        </w:tc>
        <w:tc>
          <w:tcPr>
            <w:tcW w:w="7176" w:type="dxa"/>
            <w:tcBorders>
              <w:top w:val="nil"/>
              <w:left w:val="nil"/>
              <w:bottom w:val="single" w:sz="4" w:space="0" w:color="auto"/>
              <w:right w:val="single" w:sz="4" w:space="0" w:color="auto"/>
            </w:tcBorders>
            <w:shd w:val="clear" w:color="auto" w:fill="auto"/>
            <w:vAlign w:val="center"/>
            <w:hideMark/>
          </w:tcPr>
          <w:p w14:paraId="35353F69" w14:textId="77777777" w:rsidR="00AF2E32" w:rsidRPr="009E6D78" w:rsidRDefault="00AF2E32" w:rsidP="00293880">
            <w:pPr>
              <w:rPr>
                <w:sz w:val="18"/>
                <w:szCs w:val="18"/>
              </w:rPr>
            </w:pPr>
            <w:r w:rsidRPr="009E6D78">
              <w:rPr>
                <w:sz w:val="18"/>
                <w:szCs w:val="18"/>
              </w:rPr>
              <w:t xml:space="preserve">WPUST KABLOWY W2D80-48-53 M10X45 IP-55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56CE7802" w14:textId="77777777" w:rsidR="00AF2E32" w:rsidRPr="000E03E4" w:rsidRDefault="00AF2E32" w:rsidP="00293880">
            <w:pPr>
              <w:jc w:val="right"/>
              <w:rPr>
                <w:rFonts w:ascii="Arial" w:hAnsi="Arial" w:cs="Arial"/>
              </w:rPr>
            </w:pPr>
          </w:p>
        </w:tc>
      </w:tr>
      <w:tr w:rsidR="00AF2E32" w:rsidRPr="000E03E4" w14:paraId="6571A084"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3B43629" w14:textId="77777777" w:rsidR="00AF2E32" w:rsidRPr="009E6D78" w:rsidRDefault="00AF2E32" w:rsidP="00293880">
            <w:pPr>
              <w:jc w:val="right"/>
              <w:rPr>
                <w:sz w:val="18"/>
                <w:szCs w:val="18"/>
              </w:rPr>
            </w:pPr>
            <w:r w:rsidRPr="009E6D78">
              <w:rPr>
                <w:sz w:val="18"/>
                <w:szCs w:val="18"/>
              </w:rPr>
              <w:t>19</w:t>
            </w:r>
          </w:p>
        </w:tc>
        <w:tc>
          <w:tcPr>
            <w:tcW w:w="7176" w:type="dxa"/>
            <w:tcBorders>
              <w:top w:val="nil"/>
              <w:left w:val="nil"/>
              <w:bottom w:val="single" w:sz="4" w:space="0" w:color="auto"/>
              <w:right w:val="single" w:sz="4" w:space="0" w:color="auto"/>
            </w:tcBorders>
            <w:shd w:val="clear" w:color="auto" w:fill="auto"/>
            <w:vAlign w:val="center"/>
            <w:hideMark/>
          </w:tcPr>
          <w:p w14:paraId="338E65E3" w14:textId="77777777" w:rsidR="00AF2E32" w:rsidRPr="009E6D78" w:rsidRDefault="00AF2E32" w:rsidP="00293880">
            <w:pPr>
              <w:rPr>
                <w:sz w:val="18"/>
                <w:szCs w:val="18"/>
              </w:rPr>
            </w:pPr>
            <w:r w:rsidRPr="009E6D78">
              <w:rPr>
                <w:sz w:val="18"/>
                <w:szCs w:val="18"/>
              </w:rPr>
              <w:t xml:space="preserve">WPUST KABLOWY W2D80-52-57 M10X45 IP-55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78E788A2" w14:textId="77777777" w:rsidR="00AF2E32" w:rsidRPr="000E03E4" w:rsidRDefault="00AF2E32" w:rsidP="00293880">
            <w:pPr>
              <w:jc w:val="right"/>
              <w:rPr>
                <w:rFonts w:ascii="Arial" w:hAnsi="Arial" w:cs="Arial"/>
              </w:rPr>
            </w:pPr>
          </w:p>
        </w:tc>
      </w:tr>
      <w:tr w:rsidR="00AF2E32" w:rsidRPr="000E03E4" w14:paraId="65BBF5BE"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327D6EC" w14:textId="77777777" w:rsidR="00AF2E32" w:rsidRPr="009E6D78" w:rsidRDefault="00AF2E32" w:rsidP="00293880">
            <w:pPr>
              <w:jc w:val="right"/>
              <w:rPr>
                <w:sz w:val="18"/>
                <w:szCs w:val="18"/>
              </w:rPr>
            </w:pPr>
            <w:r w:rsidRPr="009E6D78">
              <w:rPr>
                <w:sz w:val="18"/>
                <w:szCs w:val="18"/>
              </w:rPr>
              <w:t>20</w:t>
            </w:r>
          </w:p>
        </w:tc>
        <w:tc>
          <w:tcPr>
            <w:tcW w:w="7176" w:type="dxa"/>
            <w:tcBorders>
              <w:top w:val="nil"/>
              <w:left w:val="nil"/>
              <w:bottom w:val="single" w:sz="4" w:space="0" w:color="auto"/>
              <w:right w:val="single" w:sz="4" w:space="0" w:color="auto"/>
            </w:tcBorders>
            <w:shd w:val="clear" w:color="auto" w:fill="auto"/>
            <w:vAlign w:val="center"/>
            <w:hideMark/>
          </w:tcPr>
          <w:p w14:paraId="3A6CF5F3" w14:textId="77777777" w:rsidR="00AF2E32" w:rsidRPr="009E6D78" w:rsidRDefault="00AF2E32" w:rsidP="00293880">
            <w:pPr>
              <w:rPr>
                <w:sz w:val="18"/>
                <w:szCs w:val="18"/>
              </w:rPr>
            </w:pPr>
            <w:r w:rsidRPr="009E6D78">
              <w:rPr>
                <w:sz w:val="18"/>
                <w:szCs w:val="18"/>
              </w:rPr>
              <w:t xml:space="preserve">WPUST KABLOWY W1D80U-34-38 M10X40 IP-65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0124396F" w14:textId="77777777" w:rsidR="00AF2E32" w:rsidRPr="000E03E4" w:rsidRDefault="00AF2E32" w:rsidP="00293880">
            <w:pPr>
              <w:jc w:val="right"/>
              <w:rPr>
                <w:rFonts w:ascii="Arial" w:hAnsi="Arial" w:cs="Arial"/>
              </w:rPr>
            </w:pPr>
          </w:p>
        </w:tc>
      </w:tr>
      <w:tr w:rsidR="00AF2E32" w:rsidRPr="000E03E4" w14:paraId="70DD5D8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6CF707C" w14:textId="77777777" w:rsidR="00AF2E32" w:rsidRPr="009E6D78" w:rsidRDefault="00AF2E32" w:rsidP="00293880">
            <w:pPr>
              <w:jc w:val="right"/>
              <w:rPr>
                <w:sz w:val="18"/>
                <w:szCs w:val="18"/>
              </w:rPr>
            </w:pPr>
            <w:r w:rsidRPr="009E6D78">
              <w:rPr>
                <w:sz w:val="18"/>
                <w:szCs w:val="18"/>
              </w:rPr>
              <w:t>21</w:t>
            </w:r>
          </w:p>
        </w:tc>
        <w:tc>
          <w:tcPr>
            <w:tcW w:w="7176" w:type="dxa"/>
            <w:tcBorders>
              <w:top w:val="nil"/>
              <w:left w:val="nil"/>
              <w:bottom w:val="single" w:sz="4" w:space="0" w:color="auto"/>
              <w:right w:val="single" w:sz="4" w:space="0" w:color="auto"/>
            </w:tcBorders>
            <w:shd w:val="clear" w:color="auto" w:fill="auto"/>
            <w:vAlign w:val="center"/>
            <w:hideMark/>
          </w:tcPr>
          <w:p w14:paraId="0F1B3106" w14:textId="77777777" w:rsidR="00AF2E32" w:rsidRPr="009E6D78" w:rsidRDefault="00AF2E32" w:rsidP="00293880">
            <w:pPr>
              <w:rPr>
                <w:sz w:val="18"/>
                <w:szCs w:val="18"/>
              </w:rPr>
            </w:pPr>
            <w:r w:rsidRPr="009E6D78">
              <w:rPr>
                <w:sz w:val="18"/>
                <w:szCs w:val="18"/>
              </w:rPr>
              <w:t>WPUST KABLOWY W1D80U-41-46 M10X40 IP-65 KOMORY PRZYŁĄCZENIOWE URZĄDZEŃ ELEKTRYCZNYCH</w:t>
            </w:r>
          </w:p>
        </w:tc>
        <w:tc>
          <w:tcPr>
            <w:tcW w:w="1987" w:type="dxa"/>
            <w:gridSpan w:val="3"/>
            <w:tcBorders>
              <w:top w:val="nil"/>
              <w:left w:val="nil"/>
              <w:bottom w:val="single" w:sz="4" w:space="0" w:color="auto"/>
              <w:right w:val="single" w:sz="4" w:space="0" w:color="auto"/>
            </w:tcBorders>
            <w:shd w:val="clear" w:color="auto" w:fill="auto"/>
            <w:vAlign w:val="center"/>
          </w:tcPr>
          <w:p w14:paraId="21345CEB" w14:textId="77777777" w:rsidR="00AF2E32" w:rsidRPr="000E03E4" w:rsidRDefault="00AF2E32" w:rsidP="00293880">
            <w:pPr>
              <w:jc w:val="right"/>
              <w:rPr>
                <w:rFonts w:ascii="Arial" w:hAnsi="Arial" w:cs="Arial"/>
              </w:rPr>
            </w:pPr>
          </w:p>
        </w:tc>
      </w:tr>
      <w:tr w:rsidR="00AF2E32" w:rsidRPr="000E03E4" w14:paraId="2ECDAE7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75968FE" w14:textId="77777777" w:rsidR="00AF2E32" w:rsidRPr="009E6D78" w:rsidRDefault="00AF2E32" w:rsidP="00293880">
            <w:pPr>
              <w:jc w:val="right"/>
              <w:rPr>
                <w:sz w:val="18"/>
                <w:szCs w:val="18"/>
              </w:rPr>
            </w:pPr>
            <w:r w:rsidRPr="009E6D78">
              <w:rPr>
                <w:sz w:val="18"/>
                <w:szCs w:val="18"/>
              </w:rPr>
              <w:t>22</w:t>
            </w:r>
          </w:p>
        </w:tc>
        <w:tc>
          <w:tcPr>
            <w:tcW w:w="7176" w:type="dxa"/>
            <w:tcBorders>
              <w:top w:val="nil"/>
              <w:left w:val="nil"/>
              <w:bottom w:val="single" w:sz="4" w:space="0" w:color="auto"/>
              <w:right w:val="single" w:sz="4" w:space="0" w:color="auto"/>
            </w:tcBorders>
            <w:shd w:val="clear" w:color="auto" w:fill="auto"/>
            <w:vAlign w:val="center"/>
            <w:hideMark/>
          </w:tcPr>
          <w:p w14:paraId="3C1DC299" w14:textId="77777777" w:rsidR="00AF2E32" w:rsidRPr="009E6D78" w:rsidRDefault="00AF2E32" w:rsidP="00293880">
            <w:pPr>
              <w:rPr>
                <w:sz w:val="18"/>
                <w:szCs w:val="18"/>
              </w:rPr>
            </w:pPr>
            <w:r w:rsidRPr="009E6D78">
              <w:rPr>
                <w:sz w:val="18"/>
                <w:szCs w:val="18"/>
              </w:rPr>
              <w:t>WPUST KABLOWY W1D80U-48-53 M10X45 IP-65 KOMORY PRZYŁĄCZENIOWE URZĄDZEŃ ELEKTRYCZNYCH</w:t>
            </w:r>
          </w:p>
        </w:tc>
        <w:tc>
          <w:tcPr>
            <w:tcW w:w="1987" w:type="dxa"/>
            <w:gridSpan w:val="3"/>
            <w:tcBorders>
              <w:top w:val="nil"/>
              <w:left w:val="nil"/>
              <w:bottom w:val="single" w:sz="4" w:space="0" w:color="auto"/>
              <w:right w:val="single" w:sz="4" w:space="0" w:color="auto"/>
            </w:tcBorders>
            <w:shd w:val="clear" w:color="auto" w:fill="auto"/>
            <w:vAlign w:val="center"/>
          </w:tcPr>
          <w:p w14:paraId="5CBF37D4" w14:textId="77777777" w:rsidR="00AF2E32" w:rsidRPr="000E03E4" w:rsidRDefault="00AF2E32" w:rsidP="00293880">
            <w:pPr>
              <w:jc w:val="right"/>
              <w:rPr>
                <w:rFonts w:ascii="Arial" w:hAnsi="Arial" w:cs="Arial"/>
              </w:rPr>
            </w:pPr>
          </w:p>
        </w:tc>
      </w:tr>
      <w:tr w:rsidR="00AF2E32" w:rsidRPr="000E03E4" w14:paraId="5EBD61F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AAB4AB" w14:textId="77777777" w:rsidR="00AF2E32" w:rsidRPr="009E6D78" w:rsidRDefault="00AF2E32" w:rsidP="00293880">
            <w:pPr>
              <w:jc w:val="right"/>
              <w:rPr>
                <w:sz w:val="18"/>
                <w:szCs w:val="18"/>
              </w:rPr>
            </w:pPr>
            <w:r w:rsidRPr="009E6D78">
              <w:rPr>
                <w:sz w:val="18"/>
                <w:szCs w:val="18"/>
              </w:rPr>
              <w:t>23</w:t>
            </w:r>
          </w:p>
        </w:tc>
        <w:tc>
          <w:tcPr>
            <w:tcW w:w="7176" w:type="dxa"/>
            <w:tcBorders>
              <w:top w:val="nil"/>
              <w:left w:val="nil"/>
              <w:bottom w:val="single" w:sz="4" w:space="0" w:color="auto"/>
              <w:right w:val="single" w:sz="4" w:space="0" w:color="auto"/>
            </w:tcBorders>
            <w:shd w:val="clear" w:color="auto" w:fill="auto"/>
            <w:vAlign w:val="center"/>
            <w:hideMark/>
          </w:tcPr>
          <w:p w14:paraId="66E1C8C1" w14:textId="77777777" w:rsidR="00AF2E32" w:rsidRPr="009E6D78" w:rsidRDefault="00AF2E32" w:rsidP="00293880">
            <w:pPr>
              <w:rPr>
                <w:sz w:val="18"/>
                <w:szCs w:val="18"/>
              </w:rPr>
            </w:pPr>
            <w:r w:rsidRPr="009E6D78">
              <w:rPr>
                <w:sz w:val="18"/>
                <w:szCs w:val="18"/>
              </w:rPr>
              <w:t xml:space="preserve">ZAŚLEPKA ZW1U M8X20 IP-65 WPUST KABLOWY W1DU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7EDF7CA2" w14:textId="77777777" w:rsidR="00AF2E32" w:rsidRPr="000E03E4" w:rsidRDefault="00AF2E32" w:rsidP="00293880">
            <w:pPr>
              <w:jc w:val="right"/>
              <w:rPr>
                <w:rFonts w:ascii="Arial" w:hAnsi="Arial" w:cs="Arial"/>
              </w:rPr>
            </w:pPr>
          </w:p>
        </w:tc>
      </w:tr>
      <w:tr w:rsidR="00AF2E32" w:rsidRPr="000E03E4" w14:paraId="0BAFCA0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264182D" w14:textId="77777777" w:rsidR="00AF2E32" w:rsidRPr="009E6D78" w:rsidRDefault="00AF2E32" w:rsidP="00293880">
            <w:pPr>
              <w:jc w:val="right"/>
              <w:rPr>
                <w:sz w:val="18"/>
                <w:szCs w:val="18"/>
              </w:rPr>
            </w:pPr>
            <w:r w:rsidRPr="009E6D78">
              <w:rPr>
                <w:sz w:val="18"/>
                <w:szCs w:val="18"/>
              </w:rPr>
              <w:t>24</w:t>
            </w:r>
          </w:p>
        </w:tc>
        <w:tc>
          <w:tcPr>
            <w:tcW w:w="7176" w:type="dxa"/>
            <w:tcBorders>
              <w:top w:val="nil"/>
              <w:left w:val="nil"/>
              <w:bottom w:val="single" w:sz="4" w:space="0" w:color="auto"/>
              <w:right w:val="single" w:sz="4" w:space="0" w:color="auto"/>
            </w:tcBorders>
            <w:shd w:val="clear" w:color="auto" w:fill="auto"/>
            <w:vAlign w:val="center"/>
            <w:hideMark/>
          </w:tcPr>
          <w:p w14:paraId="750028D9" w14:textId="77777777" w:rsidR="00AF2E32" w:rsidRPr="009E6D78" w:rsidRDefault="00AF2E32" w:rsidP="00293880">
            <w:pPr>
              <w:rPr>
                <w:sz w:val="18"/>
                <w:szCs w:val="18"/>
              </w:rPr>
            </w:pPr>
            <w:r w:rsidRPr="009E6D78">
              <w:rPr>
                <w:sz w:val="18"/>
                <w:szCs w:val="18"/>
              </w:rPr>
              <w:t xml:space="preserve">ZAŚLEPKA ZW2U M10X20 IP-65 WPUST KABLOWY W2DU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222BF702" w14:textId="77777777" w:rsidR="00AF2E32" w:rsidRPr="000E03E4" w:rsidRDefault="00AF2E32" w:rsidP="00293880">
            <w:pPr>
              <w:jc w:val="right"/>
              <w:rPr>
                <w:rFonts w:ascii="Arial" w:hAnsi="Arial" w:cs="Arial"/>
              </w:rPr>
            </w:pPr>
          </w:p>
        </w:tc>
      </w:tr>
      <w:tr w:rsidR="00AF2E32" w:rsidRPr="000E03E4" w14:paraId="3A45D30E"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1E6B1F4" w14:textId="77777777" w:rsidR="00AF2E32" w:rsidRPr="009E6D78" w:rsidRDefault="00AF2E32" w:rsidP="00293880">
            <w:pPr>
              <w:rPr>
                <w:b/>
                <w:bCs/>
                <w:sz w:val="18"/>
                <w:szCs w:val="18"/>
              </w:rPr>
            </w:pPr>
            <w:r w:rsidRPr="009E6D78">
              <w:rPr>
                <w:b/>
                <w:bCs/>
                <w:sz w:val="18"/>
                <w:szCs w:val="18"/>
              </w:rPr>
              <w:t>Zadanie  7</w:t>
            </w:r>
          </w:p>
        </w:tc>
      </w:tr>
      <w:tr w:rsidR="00AF2E32" w:rsidRPr="000E03E4" w14:paraId="7F737F1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3BE8BD7"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0078315" w14:textId="77777777" w:rsidR="00AF2E32" w:rsidRPr="009E6D78" w:rsidRDefault="00AF2E32" w:rsidP="00293880">
            <w:pPr>
              <w:rPr>
                <w:sz w:val="18"/>
                <w:szCs w:val="18"/>
              </w:rPr>
            </w:pPr>
            <w:r w:rsidRPr="009E6D78">
              <w:rPr>
                <w:sz w:val="18"/>
                <w:szCs w:val="18"/>
              </w:rPr>
              <w:t xml:space="preserve">ZESPÓŁ WPUSTOWY ZW25M  ZAKRES ŚREDNIC KABLI ZEW. 15-25MM SKRZYNKA SOŁ/SOP/SOR/SOS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1B3C9D84" w14:textId="77777777" w:rsidR="00AF2E32" w:rsidRPr="000E03E4" w:rsidRDefault="00AF2E32" w:rsidP="00293880">
            <w:pPr>
              <w:jc w:val="right"/>
              <w:rPr>
                <w:rFonts w:ascii="Arial" w:hAnsi="Arial" w:cs="Arial"/>
              </w:rPr>
            </w:pPr>
          </w:p>
        </w:tc>
      </w:tr>
      <w:tr w:rsidR="00AF2E32" w:rsidRPr="000E03E4" w14:paraId="54565D32"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CE02AD2"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0ED75F15" w14:textId="77777777" w:rsidR="00AF2E32" w:rsidRPr="009E6D78" w:rsidRDefault="00AF2E32" w:rsidP="00293880">
            <w:pPr>
              <w:rPr>
                <w:sz w:val="18"/>
                <w:szCs w:val="18"/>
              </w:rPr>
            </w:pPr>
            <w:r w:rsidRPr="009E6D78">
              <w:rPr>
                <w:sz w:val="18"/>
                <w:szCs w:val="18"/>
              </w:rPr>
              <w:t xml:space="preserve">ZESPÓŁ WPUSTOWY ZW35M  ZAKRES ŚREDNIC KABLI ZEW. 25-35MM SKRZYNKA SOŁ/SOP/SOR/SOS </w:t>
            </w:r>
          </w:p>
        </w:tc>
        <w:tc>
          <w:tcPr>
            <w:tcW w:w="1987" w:type="dxa"/>
            <w:gridSpan w:val="3"/>
            <w:tcBorders>
              <w:top w:val="nil"/>
              <w:left w:val="nil"/>
              <w:bottom w:val="single" w:sz="4" w:space="0" w:color="auto"/>
              <w:right w:val="single" w:sz="4" w:space="0" w:color="auto"/>
            </w:tcBorders>
            <w:shd w:val="clear" w:color="auto" w:fill="auto"/>
            <w:vAlign w:val="center"/>
          </w:tcPr>
          <w:p w14:paraId="77676338" w14:textId="77777777" w:rsidR="00AF2E32" w:rsidRPr="000E03E4" w:rsidRDefault="00AF2E32" w:rsidP="00293880">
            <w:pPr>
              <w:jc w:val="right"/>
              <w:rPr>
                <w:rFonts w:ascii="Arial" w:hAnsi="Arial" w:cs="Arial"/>
              </w:rPr>
            </w:pPr>
          </w:p>
        </w:tc>
      </w:tr>
      <w:tr w:rsidR="00AF2E32" w:rsidRPr="000E03E4" w14:paraId="2649325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4218C4"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2BCC343" w14:textId="77777777" w:rsidR="00AF2E32" w:rsidRPr="009E6D78" w:rsidRDefault="00AF2E32" w:rsidP="00293880">
            <w:pPr>
              <w:rPr>
                <w:sz w:val="18"/>
                <w:szCs w:val="18"/>
              </w:rPr>
            </w:pPr>
            <w:r w:rsidRPr="009E6D78">
              <w:rPr>
                <w:sz w:val="18"/>
                <w:szCs w:val="18"/>
              </w:rPr>
              <w:t xml:space="preserve">ZESPÓŁ WPUSTOWY ZW55M  ZAKRES ŚREDNIC KABLI ZEW. 45-55MM SKRZYNKA SOŁ/SOP/SOR/SOS </w:t>
            </w:r>
          </w:p>
        </w:tc>
        <w:tc>
          <w:tcPr>
            <w:tcW w:w="1987" w:type="dxa"/>
            <w:gridSpan w:val="3"/>
            <w:tcBorders>
              <w:top w:val="nil"/>
              <w:left w:val="nil"/>
              <w:bottom w:val="single" w:sz="4" w:space="0" w:color="auto"/>
              <w:right w:val="single" w:sz="4" w:space="0" w:color="auto"/>
            </w:tcBorders>
            <w:shd w:val="clear" w:color="auto" w:fill="auto"/>
            <w:vAlign w:val="center"/>
          </w:tcPr>
          <w:p w14:paraId="2E9BB3B0" w14:textId="77777777" w:rsidR="00AF2E32" w:rsidRPr="000E03E4" w:rsidRDefault="00AF2E32" w:rsidP="00293880">
            <w:pPr>
              <w:jc w:val="right"/>
              <w:rPr>
                <w:rFonts w:ascii="Arial" w:hAnsi="Arial" w:cs="Arial"/>
              </w:rPr>
            </w:pPr>
          </w:p>
        </w:tc>
      </w:tr>
      <w:tr w:rsidR="00AF2E32" w:rsidRPr="000E03E4" w14:paraId="004FE3F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11C1CEC"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0E8E7F3A" w14:textId="77777777" w:rsidR="00AF2E32" w:rsidRPr="009E6D78" w:rsidRDefault="00AF2E32" w:rsidP="00293880">
            <w:pPr>
              <w:rPr>
                <w:sz w:val="18"/>
                <w:szCs w:val="18"/>
              </w:rPr>
            </w:pPr>
            <w:r w:rsidRPr="009E6D78">
              <w:rPr>
                <w:sz w:val="18"/>
                <w:szCs w:val="18"/>
              </w:rPr>
              <w:t xml:space="preserve">KOREK ZAŚLEPIAJĄCY GNIAZDO WPUSTU ZW25Z SKRZYNKA SOŁ/SOP/SOR </w:t>
            </w:r>
          </w:p>
        </w:tc>
        <w:tc>
          <w:tcPr>
            <w:tcW w:w="1987" w:type="dxa"/>
            <w:gridSpan w:val="3"/>
            <w:tcBorders>
              <w:top w:val="nil"/>
              <w:left w:val="nil"/>
              <w:bottom w:val="single" w:sz="4" w:space="0" w:color="auto"/>
              <w:right w:val="single" w:sz="4" w:space="0" w:color="auto"/>
            </w:tcBorders>
            <w:shd w:val="clear" w:color="auto" w:fill="auto"/>
            <w:vAlign w:val="center"/>
          </w:tcPr>
          <w:p w14:paraId="0BB3805B" w14:textId="77777777" w:rsidR="00AF2E32" w:rsidRPr="000E03E4" w:rsidRDefault="00AF2E32" w:rsidP="00293880">
            <w:pPr>
              <w:jc w:val="right"/>
              <w:rPr>
                <w:rFonts w:ascii="Arial" w:hAnsi="Arial" w:cs="Arial"/>
              </w:rPr>
            </w:pPr>
          </w:p>
        </w:tc>
      </w:tr>
      <w:tr w:rsidR="00AF2E32" w:rsidRPr="000E03E4" w14:paraId="131159D2"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E8A04C"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5E5A2DDE" w14:textId="77777777" w:rsidR="00AF2E32" w:rsidRPr="009E6D78" w:rsidRDefault="00AF2E32" w:rsidP="00293880">
            <w:pPr>
              <w:rPr>
                <w:sz w:val="18"/>
                <w:szCs w:val="18"/>
              </w:rPr>
            </w:pPr>
            <w:r w:rsidRPr="009E6D78">
              <w:rPr>
                <w:sz w:val="18"/>
                <w:szCs w:val="18"/>
              </w:rPr>
              <w:t xml:space="preserve">KOREK ZAŚLEPIAJĄCY GNIAZDO WPUSTU ZW35Z SKRZYNKA SOŁ/SOP/SOR </w:t>
            </w:r>
          </w:p>
        </w:tc>
        <w:tc>
          <w:tcPr>
            <w:tcW w:w="1987" w:type="dxa"/>
            <w:gridSpan w:val="3"/>
            <w:tcBorders>
              <w:top w:val="nil"/>
              <w:left w:val="nil"/>
              <w:bottom w:val="single" w:sz="4" w:space="0" w:color="auto"/>
              <w:right w:val="single" w:sz="4" w:space="0" w:color="auto"/>
            </w:tcBorders>
            <w:shd w:val="clear" w:color="auto" w:fill="auto"/>
            <w:vAlign w:val="center"/>
          </w:tcPr>
          <w:p w14:paraId="449E96F0" w14:textId="77777777" w:rsidR="00AF2E32" w:rsidRPr="000E03E4" w:rsidRDefault="00AF2E32" w:rsidP="00293880">
            <w:pPr>
              <w:jc w:val="right"/>
              <w:rPr>
                <w:rFonts w:ascii="Arial" w:hAnsi="Arial" w:cs="Arial"/>
              </w:rPr>
            </w:pPr>
          </w:p>
        </w:tc>
      </w:tr>
      <w:tr w:rsidR="00AF2E32" w:rsidRPr="000E03E4" w14:paraId="6F1AC98C"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AF7E98"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369854A0" w14:textId="77777777" w:rsidR="00AF2E32" w:rsidRPr="009E6D78" w:rsidRDefault="00AF2E32" w:rsidP="00293880">
            <w:pPr>
              <w:rPr>
                <w:sz w:val="18"/>
                <w:szCs w:val="18"/>
              </w:rPr>
            </w:pPr>
            <w:r w:rsidRPr="009E6D78">
              <w:rPr>
                <w:sz w:val="18"/>
                <w:szCs w:val="18"/>
              </w:rPr>
              <w:t xml:space="preserve">ZESPÓŁ WPUSTOWY ZCW55M  ZAKRES ŚREDNIC KABLI ZEW. 45-55MM SKRZYNKA SOŁ/SOP/SOR </w:t>
            </w:r>
          </w:p>
        </w:tc>
        <w:tc>
          <w:tcPr>
            <w:tcW w:w="1987" w:type="dxa"/>
            <w:gridSpan w:val="3"/>
            <w:tcBorders>
              <w:top w:val="nil"/>
              <w:left w:val="nil"/>
              <w:bottom w:val="single" w:sz="4" w:space="0" w:color="auto"/>
              <w:right w:val="single" w:sz="4" w:space="0" w:color="auto"/>
            </w:tcBorders>
            <w:shd w:val="clear" w:color="auto" w:fill="auto"/>
            <w:vAlign w:val="center"/>
          </w:tcPr>
          <w:p w14:paraId="0CF35BF0" w14:textId="77777777" w:rsidR="00AF2E32" w:rsidRPr="000E03E4" w:rsidRDefault="00AF2E32" w:rsidP="00293880">
            <w:pPr>
              <w:jc w:val="right"/>
              <w:rPr>
                <w:rFonts w:ascii="Arial" w:hAnsi="Arial" w:cs="Arial"/>
              </w:rPr>
            </w:pPr>
          </w:p>
        </w:tc>
      </w:tr>
      <w:tr w:rsidR="00AF2E32" w:rsidRPr="000E03E4" w14:paraId="69DB567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1B2E503"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77088651" w14:textId="77777777" w:rsidR="00AF2E32" w:rsidRPr="009E6D78" w:rsidRDefault="00AF2E32" w:rsidP="00293880">
            <w:pPr>
              <w:rPr>
                <w:sz w:val="18"/>
                <w:szCs w:val="18"/>
              </w:rPr>
            </w:pPr>
            <w:r w:rsidRPr="009E6D78">
              <w:rPr>
                <w:sz w:val="18"/>
                <w:szCs w:val="18"/>
              </w:rPr>
              <w:t xml:space="preserve">KOREK ZAŚLEPIAJĄCY ZCWZ SKRZYNKA SOŁ/SOP/SOR </w:t>
            </w:r>
          </w:p>
        </w:tc>
        <w:tc>
          <w:tcPr>
            <w:tcW w:w="1987" w:type="dxa"/>
            <w:gridSpan w:val="3"/>
            <w:tcBorders>
              <w:top w:val="nil"/>
              <w:left w:val="nil"/>
              <w:bottom w:val="single" w:sz="4" w:space="0" w:color="auto"/>
              <w:right w:val="single" w:sz="4" w:space="0" w:color="auto"/>
            </w:tcBorders>
            <w:shd w:val="clear" w:color="auto" w:fill="auto"/>
            <w:vAlign w:val="center"/>
          </w:tcPr>
          <w:p w14:paraId="1D15D6BA" w14:textId="77777777" w:rsidR="00AF2E32" w:rsidRPr="000E03E4" w:rsidRDefault="00AF2E32" w:rsidP="00293880">
            <w:pPr>
              <w:jc w:val="right"/>
              <w:rPr>
                <w:rFonts w:ascii="Arial" w:hAnsi="Arial" w:cs="Arial"/>
              </w:rPr>
            </w:pPr>
          </w:p>
        </w:tc>
      </w:tr>
      <w:tr w:rsidR="00AF2E32" w:rsidRPr="000E03E4" w14:paraId="159ED36D"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E9001B9" w14:textId="77777777" w:rsidR="00AF2E32" w:rsidRPr="009E6D78" w:rsidRDefault="00AF2E32" w:rsidP="00293880">
            <w:pPr>
              <w:rPr>
                <w:b/>
                <w:bCs/>
                <w:sz w:val="18"/>
                <w:szCs w:val="18"/>
              </w:rPr>
            </w:pPr>
            <w:r w:rsidRPr="009E6D78">
              <w:rPr>
                <w:b/>
                <w:bCs/>
                <w:sz w:val="18"/>
                <w:szCs w:val="18"/>
              </w:rPr>
              <w:t>Zadanie 8</w:t>
            </w:r>
          </w:p>
        </w:tc>
      </w:tr>
      <w:tr w:rsidR="00AF2E32" w:rsidRPr="000E03E4" w14:paraId="7D29BDAF"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921BF70"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EB9E00F" w14:textId="77777777" w:rsidR="00AF2E32" w:rsidRPr="009E6D78" w:rsidRDefault="00AF2E32" w:rsidP="00293880">
            <w:pPr>
              <w:rPr>
                <w:sz w:val="18"/>
                <w:szCs w:val="18"/>
              </w:rPr>
            </w:pPr>
            <w:r w:rsidRPr="009E6D78">
              <w:rPr>
                <w:sz w:val="18"/>
                <w:szCs w:val="18"/>
              </w:rPr>
              <w:t xml:space="preserve">WPUST KABLOWY EH-D04/02  ZAKRES ŚREDNIC ZEWNĘTRZNYCH KABLI 20-25MM KOMORY PRZYŁĄCZENIOWE URZĄDZEŃ ELEKTRYCZNYCH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6BD59E60" w14:textId="77777777" w:rsidR="00AF2E32" w:rsidRPr="000E03E4" w:rsidRDefault="00AF2E32" w:rsidP="00293880">
            <w:pPr>
              <w:jc w:val="right"/>
              <w:rPr>
                <w:rFonts w:ascii="Arial" w:hAnsi="Arial" w:cs="Arial"/>
              </w:rPr>
            </w:pPr>
          </w:p>
        </w:tc>
      </w:tr>
      <w:tr w:rsidR="00AF2E32" w:rsidRPr="000E03E4" w14:paraId="2DEB5E09"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5EE9AC"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65373224" w14:textId="77777777" w:rsidR="00AF2E32" w:rsidRPr="009E6D78" w:rsidRDefault="00AF2E32" w:rsidP="00293880">
            <w:pPr>
              <w:rPr>
                <w:sz w:val="18"/>
                <w:szCs w:val="18"/>
              </w:rPr>
            </w:pPr>
            <w:r w:rsidRPr="009E6D78">
              <w:rPr>
                <w:sz w:val="18"/>
                <w:szCs w:val="18"/>
              </w:rPr>
              <w:t xml:space="preserve">WPUST KABLOWY EH-D04/02  ZAKRES ŚREDNIC ZEWNĘTRZNYCH KABLI 35-38MM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118B73EF" w14:textId="77777777" w:rsidR="00AF2E32" w:rsidRPr="000E03E4" w:rsidRDefault="00AF2E32" w:rsidP="00293880">
            <w:pPr>
              <w:jc w:val="right"/>
              <w:rPr>
                <w:rFonts w:ascii="Arial" w:hAnsi="Arial" w:cs="Arial"/>
              </w:rPr>
            </w:pPr>
          </w:p>
        </w:tc>
      </w:tr>
      <w:tr w:rsidR="00AF2E32" w:rsidRPr="000E03E4" w14:paraId="09EB15F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833A50"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7A60EDFE" w14:textId="77777777" w:rsidR="00AF2E32" w:rsidRPr="009E6D78" w:rsidRDefault="00AF2E32" w:rsidP="00293880">
            <w:pPr>
              <w:rPr>
                <w:sz w:val="18"/>
                <w:szCs w:val="18"/>
              </w:rPr>
            </w:pPr>
            <w:r w:rsidRPr="009E6D78">
              <w:rPr>
                <w:sz w:val="18"/>
                <w:szCs w:val="18"/>
              </w:rPr>
              <w:t xml:space="preserve">WPUST KABLOWY EH-D04/03  ZAKRES ŚREDNIC ZEWNĘTRZNYCH KABLI 30-34MM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73972ECB" w14:textId="77777777" w:rsidR="00AF2E32" w:rsidRPr="000E03E4" w:rsidRDefault="00AF2E32" w:rsidP="00293880">
            <w:pPr>
              <w:jc w:val="right"/>
              <w:rPr>
                <w:rFonts w:ascii="Arial" w:hAnsi="Arial" w:cs="Arial"/>
              </w:rPr>
            </w:pPr>
          </w:p>
        </w:tc>
      </w:tr>
      <w:tr w:rsidR="00AF2E32" w:rsidRPr="000E03E4" w14:paraId="32998040"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AB64DB8"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5ED04D08" w14:textId="77777777" w:rsidR="00AF2E32" w:rsidRPr="009E6D78" w:rsidRDefault="00AF2E32" w:rsidP="00293880">
            <w:pPr>
              <w:rPr>
                <w:sz w:val="18"/>
                <w:szCs w:val="18"/>
              </w:rPr>
            </w:pPr>
            <w:r w:rsidRPr="009E6D78">
              <w:rPr>
                <w:sz w:val="18"/>
                <w:szCs w:val="18"/>
              </w:rPr>
              <w:t xml:space="preserve">WPUST KABLOWY EH-D04/03  ZAKRES ŚREDNIC ZEWNĘTRZNYCH KABLI 38-42MM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782806CB" w14:textId="77777777" w:rsidR="00AF2E32" w:rsidRPr="000E03E4" w:rsidRDefault="00AF2E32" w:rsidP="00293880">
            <w:pPr>
              <w:jc w:val="right"/>
              <w:rPr>
                <w:rFonts w:ascii="Arial" w:hAnsi="Arial" w:cs="Arial"/>
              </w:rPr>
            </w:pPr>
          </w:p>
        </w:tc>
      </w:tr>
      <w:tr w:rsidR="00AF2E32" w:rsidRPr="000E03E4" w14:paraId="5B0B338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5D9DD4F"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520BF32B" w14:textId="77777777" w:rsidR="00AF2E32" w:rsidRPr="009E6D78" w:rsidRDefault="00AF2E32" w:rsidP="00293880">
            <w:pPr>
              <w:rPr>
                <w:sz w:val="18"/>
                <w:szCs w:val="18"/>
              </w:rPr>
            </w:pPr>
            <w:r w:rsidRPr="009E6D78">
              <w:rPr>
                <w:sz w:val="18"/>
                <w:szCs w:val="18"/>
              </w:rPr>
              <w:t xml:space="preserve">WPUST KABLOWY EH-D04/03  ZAKRES ŚREDNIC ZEWNĘTRZNYCH KABLI 42-46MM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2F7C9FCC" w14:textId="77777777" w:rsidR="00AF2E32" w:rsidRPr="000E03E4" w:rsidRDefault="00AF2E32" w:rsidP="00293880">
            <w:pPr>
              <w:jc w:val="right"/>
              <w:rPr>
                <w:rFonts w:ascii="Arial" w:hAnsi="Arial" w:cs="Arial"/>
              </w:rPr>
            </w:pPr>
          </w:p>
        </w:tc>
      </w:tr>
      <w:tr w:rsidR="00AF2E32" w:rsidRPr="000E03E4" w14:paraId="288CB99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7C44A0F"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205A0C00" w14:textId="77777777" w:rsidR="00AF2E32" w:rsidRPr="009E6D78" w:rsidRDefault="00AF2E32" w:rsidP="00293880">
            <w:pPr>
              <w:rPr>
                <w:sz w:val="18"/>
                <w:szCs w:val="18"/>
              </w:rPr>
            </w:pPr>
            <w:r w:rsidRPr="009E6D78">
              <w:rPr>
                <w:sz w:val="18"/>
                <w:szCs w:val="18"/>
              </w:rPr>
              <w:t xml:space="preserve">WPUST KABLOWY EH-D04/03  ZAKRES ŚREDNIC ZEWNĘTRZNYCH KABLI 46-50MM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398B1AB7" w14:textId="77777777" w:rsidR="00AF2E32" w:rsidRPr="000E03E4" w:rsidRDefault="00AF2E32" w:rsidP="00293880">
            <w:pPr>
              <w:jc w:val="right"/>
              <w:rPr>
                <w:rFonts w:ascii="Arial" w:hAnsi="Arial" w:cs="Arial"/>
              </w:rPr>
            </w:pPr>
          </w:p>
        </w:tc>
      </w:tr>
      <w:tr w:rsidR="00AF2E32" w:rsidRPr="000E03E4" w14:paraId="2D4E14E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9B8D143"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0240D767" w14:textId="77777777" w:rsidR="00AF2E32" w:rsidRPr="009E6D78" w:rsidRDefault="00AF2E32" w:rsidP="00293880">
            <w:pPr>
              <w:rPr>
                <w:sz w:val="18"/>
                <w:szCs w:val="18"/>
              </w:rPr>
            </w:pPr>
            <w:r w:rsidRPr="009E6D78">
              <w:rPr>
                <w:sz w:val="18"/>
                <w:szCs w:val="18"/>
              </w:rPr>
              <w:t xml:space="preserve">WPUST KABLOWY EH-D04/04  ZAKRES ŚREDNIC ZEWNĘTRZNYCH KABLI 54-58MM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0C9438A7" w14:textId="77777777" w:rsidR="00AF2E32" w:rsidRPr="000E03E4" w:rsidRDefault="00AF2E32" w:rsidP="00293880">
            <w:pPr>
              <w:jc w:val="right"/>
              <w:rPr>
                <w:rFonts w:ascii="Arial" w:hAnsi="Arial" w:cs="Arial"/>
              </w:rPr>
            </w:pPr>
          </w:p>
        </w:tc>
      </w:tr>
      <w:tr w:rsidR="00AF2E32" w:rsidRPr="000E03E4" w14:paraId="7CA0940D"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7855953"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41C08734" w14:textId="77777777" w:rsidR="00AF2E32" w:rsidRPr="009E6D78" w:rsidRDefault="00AF2E32" w:rsidP="00293880">
            <w:pPr>
              <w:rPr>
                <w:sz w:val="18"/>
                <w:szCs w:val="18"/>
              </w:rPr>
            </w:pPr>
            <w:r w:rsidRPr="009E6D78">
              <w:rPr>
                <w:sz w:val="18"/>
                <w:szCs w:val="18"/>
              </w:rPr>
              <w:t xml:space="preserve">WPUST KABLOWY EH-D04/04  ZAKRES ŚREDNIC ZEWNĘTRZNYCH KABLI 66-71MM KOMORY PRZYŁĄCZENIOWE URZĄDZEŃ ELEKTRYCZNYCH </w:t>
            </w:r>
          </w:p>
        </w:tc>
        <w:tc>
          <w:tcPr>
            <w:tcW w:w="1987" w:type="dxa"/>
            <w:gridSpan w:val="3"/>
            <w:tcBorders>
              <w:top w:val="nil"/>
              <w:left w:val="nil"/>
              <w:bottom w:val="single" w:sz="4" w:space="0" w:color="auto"/>
              <w:right w:val="single" w:sz="4" w:space="0" w:color="auto"/>
            </w:tcBorders>
            <w:shd w:val="clear" w:color="auto" w:fill="auto"/>
            <w:vAlign w:val="center"/>
          </w:tcPr>
          <w:p w14:paraId="120FA102" w14:textId="77777777" w:rsidR="00AF2E32" w:rsidRPr="000E03E4" w:rsidRDefault="00AF2E32" w:rsidP="00293880">
            <w:pPr>
              <w:jc w:val="right"/>
              <w:rPr>
                <w:rFonts w:ascii="Arial" w:hAnsi="Arial" w:cs="Arial"/>
              </w:rPr>
            </w:pPr>
          </w:p>
        </w:tc>
      </w:tr>
      <w:tr w:rsidR="00AF2E32" w:rsidRPr="000E03E4" w14:paraId="7BF6676D"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75CBE1E" w14:textId="77777777" w:rsidR="00AF2E32" w:rsidRPr="009E6D78" w:rsidRDefault="00AF2E32" w:rsidP="00293880">
            <w:pPr>
              <w:rPr>
                <w:b/>
                <w:bCs/>
                <w:sz w:val="18"/>
                <w:szCs w:val="18"/>
              </w:rPr>
            </w:pPr>
            <w:r w:rsidRPr="009E6D78">
              <w:rPr>
                <w:b/>
                <w:bCs/>
                <w:sz w:val="18"/>
                <w:szCs w:val="18"/>
              </w:rPr>
              <w:t>Zadanie 9</w:t>
            </w:r>
          </w:p>
        </w:tc>
      </w:tr>
      <w:tr w:rsidR="00AF2E32" w:rsidRPr="000E03E4" w14:paraId="40241C9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6EABB55"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62173BC" w14:textId="77777777" w:rsidR="00AF2E32" w:rsidRPr="009E6D78" w:rsidRDefault="00AF2E32" w:rsidP="00293880">
            <w:pPr>
              <w:rPr>
                <w:sz w:val="18"/>
                <w:szCs w:val="18"/>
              </w:rPr>
            </w:pPr>
            <w:r w:rsidRPr="009E6D78">
              <w:rPr>
                <w:sz w:val="18"/>
                <w:szCs w:val="18"/>
              </w:rPr>
              <w:t xml:space="preserve">WPUST KABLOWY WKE-17-23  IP-65 KOMORA OGNIOSZCZELNA LAMPY OLU-08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2C61D48E" w14:textId="77777777" w:rsidR="00AF2E32" w:rsidRPr="000E03E4" w:rsidRDefault="00AF2E32" w:rsidP="00293880">
            <w:pPr>
              <w:jc w:val="right"/>
              <w:rPr>
                <w:rFonts w:ascii="Arial" w:hAnsi="Arial" w:cs="Arial"/>
              </w:rPr>
            </w:pPr>
          </w:p>
        </w:tc>
      </w:tr>
      <w:tr w:rsidR="00AF2E32" w:rsidRPr="000E03E4" w14:paraId="1AB5995C"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4696788" w14:textId="77777777" w:rsidR="00AF2E32" w:rsidRPr="009E6D78" w:rsidRDefault="00AF2E32" w:rsidP="00293880">
            <w:pPr>
              <w:rPr>
                <w:b/>
                <w:bCs/>
                <w:sz w:val="18"/>
                <w:szCs w:val="18"/>
              </w:rPr>
            </w:pPr>
            <w:r w:rsidRPr="009E6D78">
              <w:rPr>
                <w:b/>
                <w:bCs/>
                <w:sz w:val="18"/>
                <w:szCs w:val="18"/>
              </w:rPr>
              <w:t>Zadanie 10</w:t>
            </w:r>
          </w:p>
        </w:tc>
      </w:tr>
      <w:tr w:rsidR="00AF2E32" w:rsidRPr="000E03E4" w14:paraId="5FD3ADA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3C926CD"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16E27226" w14:textId="77777777" w:rsidR="00AF2E32" w:rsidRPr="009E6D78" w:rsidRDefault="00AF2E32" w:rsidP="00293880">
            <w:pPr>
              <w:rPr>
                <w:sz w:val="18"/>
                <w:szCs w:val="18"/>
              </w:rPr>
            </w:pPr>
            <w:r w:rsidRPr="009E6D78">
              <w:rPr>
                <w:sz w:val="18"/>
                <w:szCs w:val="18"/>
              </w:rPr>
              <w:t xml:space="preserve">SKRZYNKA ISKROBEZPIECZNA PRZELOTOWO-ROZGAŁĘŹNA ISPR-07-5105-1221/2090-12/2,5-0PE A1J/B2D/CX/DX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0841CFF5" w14:textId="77777777" w:rsidR="00AF2E32" w:rsidRPr="000E03E4" w:rsidRDefault="00AF2E32" w:rsidP="00293880">
            <w:pPr>
              <w:jc w:val="right"/>
              <w:rPr>
                <w:rFonts w:ascii="Arial" w:hAnsi="Arial" w:cs="Arial"/>
              </w:rPr>
            </w:pPr>
          </w:p>
        </w:tc>
      </w:tr>
      <w:tr w:rsidR="00AF2E32" w:rsidRPr="000E03E4" w14:paraId="0D0A14D3" w14:textId="77777777" w:rsidTr="001119D1">
        <w:trPr>
          <w:trHeight w:val="61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6BA2D6C"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3F6D59D5" w14:textId="77777777" w:rsidR="00AF2E32" w:rsidRPr="009E6D78" w:rsidRDefault="00AF2E32" w:rsidP="00293880">
            <w:pPr>
              <w:rPr>
                <w:sz w:val="18"/>
                <w:szCs w:val="18"/>
              </w:rPr>
            </w:pPr>
            <w:r w:rsidRPr="009E6D78">
              <w:rPr>
                <w:sz w:val="18"/>
                <w:szCs w:val="18"/>
              </w:rPr>
              <w:t xml:space="preserve">SKRZYNKA ISKROBEZPIECZNA PRZELOTOWO-ROZGAŁĘŹNA ISPR-07-5105-2201/2090-28/2,5-3PE AX/B4H/C1J/D1J  </w:t>
            </w:r>
          </w:p>
        </w:tc>
        <w:tc>
          <w:tcPr>
            <w:tcW w:w="1987" w:type="dxa"/>
            <w:gridSpan w:val="3"/>
            <w:tcBorders>
              <w:top w:val="nil"/>
              <w:left w:val="nil"/>
              <w:bottom w:val="single" w:sz="4" w:space="0" w:color="auto"/>
              <w:right w:val="single" w:sz="4" w:space="0" w:color="auto"/>
            </w:tcBorders>
            <w:shd w:val="clear" w:color="auto" w:fill="auto"/>
            <w:vAlign w:val="center"/>
          </w:tcPr>
          <w:p w14:paraId="611C12CC" w14:textId="77777777" w:rsidR="00AF2E32" w:rsidRPr="000E03E4" w:rsidRDefault="00AF2E32" w:rsidP="00293880">
            <w:pPr>
              <w:jc w:val="right"/>
              <w:rPr>
                <w:rFonts w:ascii="Arial" w:hAnsi="Arial" w:cs="Arial"/>
              </w:rPr>
            </w:pPr>
          </w:p>
        </w:tc>
      </w:tr>
      <w:tr w:rsidR="00AF2E32" w:rsidRPr="000E03E4" w14:paraId="72257B1C"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6CD87AA"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25DA7A9F" w14:textId="77777777" w:rsidR="00AF2E32" w:rsidRPr="009E6D78" w:rsidRDefault="00AF2E32" w:rsidP="00293880">
            <w:pPr>
              <w:rPr>
                <w:sz w:val="18"/>
                <w:szCs w:val="18"/>
              </w:rPr>
            </w:pPr>
            <w:r w:rsidRPr="009E6D78">
              <w:rPr>
                <w:sz w:val="18"/>
                <w:szCs w:val="18"/>
              </w:rPr>
              <w:t xml:space="preserve">SKRZYNKA ISKROBEZPIECZNA PRZELOTOWO-ROZGAŁĘŹNA ISPR-07-5105-1601/6090-10/2,5-3PE AX/B2H/C1J/D1J  </w:t>
            </w:r>
          </w:p>
        </w:tc>
        <w:tc>
          <w:tcPr>
            <w:tcW w:w="1987" w:type="dxa"/>
            <w:gridSpan w:val="3"/>
            <w:tcBorders>
              <w:top w:val="nil"/>
              <w:left w:val="nil"/>
              <w:bottom w:val="single" w:sz="4" w:space="0" w:color="auto"/>
              <w:right w:val="single" w:sz="4" w:space="0" w:color="auto"/>
            </w:tcBorders>
            <w:shd w:val="clear" w:color="auto" w:fill="auto"/>
            <w:vAlign w:val="center"/>
          </w:tcPr>
          <w:p w14:paraId="499EF4E3" w14:textId="77777777" w:rsidR="00AF2E32" w:rsidRPr="000E03E4" w:rsidRDefault="00AF2E32" w:rsidP="00293880">
            <w:pPr>
              <w:jc w:val="right"/>
              <w:rPr>
                <w:rFonts w:ascii="Arial" w:hAnsi="Arial" w:cs="Arial"/>
              </w:rPr>
            </w:pPr>
          </w:p>
        </w:tc>
      </w:tr>
      <w:tr w:rsidR="00AF2E32" w:rsidRPr="000E03E4" w14:paraId="0A45BCC4"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2F0C86D" w14:textId="77777777" w:rsidR="00AF2E32" w:rsidRPr="009E6D78" w:rsidRDefault="00AF2E32" w:rsidP="00293880">
            <w:pPr>
              <w:rPr>
                <w:b/>
                <w:bCs/>
                <w:sz w:val="18"/>
                <w:szCs w:val="18"/>
              </w:rPr>
            </w:pPr>
            <w:r w:rsidRPr="009E6D78">
              <w:rPr>
                <w:b/>
                <w:bCs/>
                <w:sz w:val="18"/>
                <w:szCs w:val="18"/>
              </w:rPr>
              <w:t>Zadanie 11</w:t>
            </w:r>
          </w:p>
        </w:tc>
      </w:tr>
      <w:tr w:rsidR="00AF2E32" w:rsidRPr="000E03E4" w14:paraId="0B5BC1C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0676367" w14:textId="77777777" w:rsidR="00AF2E32" w:rsidRPr="009E6D78" w:rsidRDefault="00AF2E32" w:rsidP="00293880">
            <w:pPr>
              <w:jc w:val="right"/>
              <w:rPr>
                <w:sz w:val="18"/>
                <w:szCs w:val="18"/>
              </w:rPr>
            </w:pPr>
            <w:r w:rsidRPr="009E6D78">
              <w:rPr>
                <w:sz w:val="18"/>
                <w:szCs w:val="18"/>
              </w:rPr>
              <w:lastRenderedPageBreak/>
              <w:t>1</w:t>
            </w:r>
          </w:p>
        </w:tc>
        <w:tc>
          <w:tcPr>
            <w:tcW w:w="7176" w:type="dxa"/>
            <w:tcBorders>
              <w:top w:val="nil"/>
              <w:left w:val="nil"/>
              <w:bottom w:val="single" w:sz="4" w:space="0" w:color="auto"/>
              <w:right w:val="single" w:sz="4" w:space="0" w:color="auto"/>
            </w:tcBorders>
            <w:shd w:val="clear" w:color="auto" w:fill="auto"/>
            <w:vAlign w:val="center"/>
            <w:hideMark/>
          </w:tcPr>
          <w:p w14:paraId="095D22BD" w14:textId="77777777" w:rsidR="00AF2E32" w:rsidRPr="009E6D78" w:rsidRDefault="00AF2E32" w:rsidP="00293880">
            <w:pPr>
              <w:rPr>
                <w:sz w:val="18"/>
                <w:szCs w:val="18"/>
              </w:rPr>
            </w:pPr>
            <w:r w:rsidRPr="009E6D78">
              <w:rPr>
                <w:sz w:val="18"/>
                <w:szCs w:val="18"/>
              </w:rPr>
              <w:t xml:space="preserve">SKRZYNKA ROZDZIELCZA TELETECHNICZNA ISKROBEZPIECZNA SRT/I/A  24A 95V IP-54 -20+40C LISTWA 1XKVA-1/A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550A689A" w14:textId="77777777" w:rsidR="00AF2E32" w:rsidRPr="000E03E4" w:rsidRDefault="00AF2E32" w:rsidP="00293880">
            <w:pPr>
              <w:jc w:val="right"/>
              <w:rPr>
                <w:rFonts w:ascii="Arial" w:hAnsi="Arial" w:cs="Arial"/>
              </w:rPr>
            </w:pPr>
          </w:p>
        </w:tc>
      </w:tr>
      <w:tr w:rsidR="00AF2E32" w:rsidRPr="000E03E4" w14:paraId="667E31D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A259CFF" w14:textId="77777777" w:rsidR="00AF2E32" w:rsidRPr="009E6D78" w:rsidRDefault="00AF2E32"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7004DB32" w14:textId="77777777" w:rsidR="00AF2E32" w:rsidRPr="009E6D78" w:rsidRDefault="00AF2E32" w:rsidP="00293880">
            <w:pPr>
              <w:rPr>
                <w:sz w:val="18"/>
                <w:szCs w:val="18"/>
              </w:rPr>
            </w:pPr>
            <w:r w:rsidRPr="009E6D78">
              <w:rPr>
                <w:sz w:val="18"/>
                <w:szCs w:val="18"/>
              </w:rPr>
              <w:t xml:space="preserve">SKRZYNKA ROZDZIELCZA TELETECHNICZNA ISKROBEZPIECZNA SRT/I/B  24A 95V IP-54 -20+40C LISTWA 1XLZ-B4 </w:t>
            </w:r>
          </w:p>
        </w:tc>
        <w:tc>
          <w:tcPr>
            <w:tcW w:w="1987" w:type="dxa"/>
            <w:gridSpan w:val="3"/>
            <w:tcBorders>
              <w:top w:val="nil"/>
              <w:left w:val="nil"/>
              <w:bottom w:val="single" w:sz="4" w:space="0" w:color="auto"/>
              <w:right w:val="single" w:sz="4" w:space="0" w:color="auto"/>
            </w:tcBorders>
            <w:shd w:val="clear" w:color="auto" w:fill="auto"/>
            <w:vAlign w:val="center"/>
          </w:tcPr>
          <w:p w14:paraId="0559F0F9" w14:textId="77777777" w:rsidR="00AF2E32" w:rsidRPr="000E03E4" w:rsidRDefault="00AF2E32" w:rsidP="00293880">
            <w:pPr>
              <w:jc w:val="right"/>
              <w:rPr>
                <w:rFonts w:ascii="Arial" w:hAnsi="Arial" w:cs="Arial"/>
              </w:rPr>
            </w:pPr>
          </w:p>
        </w:tc>
      </w:tr>
      <w:tr w:rsidR="00AF2E32" w:rsidRPr="000E03E4" w14:paraId="380A4F7D"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24AAD1F" w14:textId="77777777" w:rsidR="00AF2E32" w:rsidRPr="009E6D78" w:rsidRDefault="00AF2E32"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5E03196" w14:textId="77777777" w:rsidR="00AF2E32" w:rsidRPr="009E6D78" w:rsidRDefault="00AF2E32" w:rsidP="00293880">
            <w:pPr>
              <w:rPr>
                <w:sz w:val="18"/>
                <w:szCs w:val="18"/>
              </w:rPr>
            </w:pPr>
            <w:r w:rsidRPr="009E6D78">
              <w:rPr>
                <w:sz w:val="18"/>
                <w:szCs w:val="18"/>
              </w:rPr>
              <w:t xml:space="preserve">SKRZYNKA ROZDZIELCZA TELETECHNICZNA ISKROBEZPIECZNA SRT/I/C 24A 95V IP-54 -20+40C LISTWA 1XLZ-B10 </w:t>
            </w:r>
          </w:p>
        </w:tc>
        <w:tc>
          <w:tcPr>
            <w:tcW w:w="1987" w:type="dxa"/>
            <w:gridSpan w:val="3"/>
            <w:tcBorders>
              <w:top w:val="nil"/>
              <w:left w:val="nil"/>
              <w:bottom w:val="single" w:sz="4" w:space="0" w:color="auto"/>
              <w:right w:val="single" w:sz="4" w:space="0" w:color="auto"/>
            </w:tcBorders>
            <w:shd w:val="clear" w:color="auto" w:fill="auto"/>
            <w:vAlign w:val="center"/>
          </w:tcPr>
          <w:p w14:paraId="14DB3198" w14:textId="77777777" w:rsidR="00AF2E32" w:rsidRPr="000E03E4" w:rsidRDefault="00AF2E32" w:rsidP="00293880">
            <w:pPr>
              <w:jc w:val="right"/>
              <w:rPr>
                <w:rFonts w:ascii="Arial" w:hAnsi="Arial" w:cs="Arial"/>
              </w:rPr>
            </w:pPr>
          </w:p>
        </w:tc>
      </w:tr>
      <w:tr w:rsidR="00AF2E32" w:rsidRPr="000E03E4" w14:paraId="342BD34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E983BE2" w14:textId="77777777" w:rsidR="00AF2E32" w:rsidRPr="009E6D78" w:rsidRDefault="00AF2E32"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313E4643"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WPUSTY Z TWORZYW SZTUCZNYCH </w:t>
            </w:r>
          </w:p>
        </w:tc>
        <w:tc>
          <w:tcPr>
            <w:tcW w:w="1987" w:type="dxa"/>
            <w:gridSpan w:val="3"/>
            <w:tcBorders>
              <w:top w:val="nil"/>
              <w:left w:val="nil"/>
              <w:bottom w:val="single" w:sz="4" w:space="0" w:color="auto"/>
              <w:right w:val="single" w:sz="4" w:space="0" w:color="auto"/>
            </w:tcBorders>
            <w:shd w:val="clear" w:color="auto" w:fill="auto"/>
            <w:vAlign w:val="center"/>
          </w:tcPr>
          <w:p w14:paraId="3D1A473D" w14:textId="77777777" w:rsidR="00AF2E32" w:rsidRPr="000E03E4" w:rsidRDefault="00AF2E32" w:rsidP="00293880">
            <w:pPr>
              <w:jc w:val="right"/>
              <w:rPr>
                <w:rFonts w:ascii="Arial" w:hAnsi="Arial" w:cs="Arial"/>
              </w:rPr>
            </w:pPr>
          </w:p>
        </w:tc>
      </w:tr>
      <w:tr w:rsidR="00AF2E32" w:rsidRPr="000E03E4" w14:paraId="0205A94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054A4F5" w14:textId="77777777" w:rsidR="00AF2E32" w:rsidRPr="009E6D78" w:rsidRDefault="00AF2E32"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1A4908E6"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WPUSTY METALOWE </w:t>
            </w:r>
          </w:p>
        </w:tc>
        <w:tc>
          <w:tcPr>
            <w:tcW w:w="1987" w:type="dxa"/>
            <w:gridSpan w:val="3"/>
            <w:tcBorders>
              <w:top w:val="nil"/>
              <w:left w:val="nil"/>
              <w:bottom w:val="single" w:sz="4" w:space="0" w:color="auto"/>
              <w:right w:val="single" w:sz="4" w:space="0" w:color="auto"/>
            </w:tcBorders>
            <w:shd w:val="clear" w:color="auto" w:fill="auto"/>
            <w:vAlign w:val="center"/>
          </w:tcPr>
          <w:p w14:paraId="7EE71460" w14:textId="77777777" w:rsidR="00AF2E32" w:rsidRPr="000E03E4" w:rsidRDefault="00AF2E32" w:rsidP="00293880">
            <w:pPr>
              <w:jc w:val="right"/>
              <w:rPr>
                <w:rFonts w:ascii="Arial" w:hAnsi="Arial" w:cs="Arial"/>
              </w:rPr>
            </w:pPr>
          </w:p>
        </w:tc>
      </w:tr>
      <w:tr w:rsidR="00AF2E32" w:rsidRPr="000E03E4" w14:paraId="1D55A007"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E3AD830" w14:textId="77777777" w:rsidR="00AF2E32" w:rsidRPr="009E6D78" w:rsidRDefault="00AF2E32"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22847E69" w14:textId="77777777" w:rsidR="00AF2E32" w:rsidRPr="009E6D78" w:rsidRDefault="00AF2E32" w:rsidP="00293880">
            <w:pPr>
              <w:rPr>
                <w:sz w:val="18"/>
                <w:szCs w:val="18"/>
              </w:rPr>
            </w:pPr>
            <w:r w:rsidRPr="009E6D78">
              <w:rPr>
                <w:sz w:val="18"/>
                <w:szCs w:val="18"/>
              </w:rPr>
              <w:t xml:space="preserve">SKRZYNKA ROZDZIELCZA TELETECHNICZNA ISKROBEZPIECZNA SRT/I/M KVA60 24A 95V IP-54 -20+40C LISTWA 3XKVA-1/A NIERDZEWNA WPUSTY METALOWE </w:t>
            </w:r>
          </w:p>
        </w:tc>
        <w:tc>
          <w:tcPr>
            <w:tcW w:w="1987" w:type="dxa"/>
            <w:gridSpan w:val="3"/>
            <w:tcBorders>
              <w:top w:val="nil"/>
              <w:left w:val="nil"/>
              <w:bottom w:val="single" w:sz="4" w:space="0" w:color="auto"/>
              <w:right w:val="single" w:sz="4" w:space="0" w:color="auto"/>
            </w:tcBorders>
            <w:shd w:val="clear" w:color="auto" w:fill="auto"/>
            <w:vAlign w:val="center"/>
          </w:tcPr>
          <w:p w14:paraId="4FF24BE0" w14:textId="77777777" w:rsidR="00AF2E32" w:rsidRPr="000E03E4" w:rsidRDefault="00AF2E32" w:rsidP="00293880">
            <w:pPr>
              <w:jc w:val="right"/>
              <w:rPr>
                <w:rFonts w:ascii="Arial" w:hAnsi="Arial" w:cs="Arial"/>
              </w:rPr>
            </w:pPr>
          </w:p>
        </w:tc>
      </w:tr>
      <w:tr w:rsidR="00AF2E32" w:rsidRPr="000E03E4" w14:paraId="0FB0DC4A"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E8E33D" w14:textId="77777777" w:rsidR="00AF2E32" w:rsidRPr="009E6D78" w:rsidRDefault="00AF2E32"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19628BEE" w14:textId="77777777" w:rsidR="00AF2E32" w:rsidRPr="009E6D78" w:rsidRDefault="00AF2E32" w:rsidP="00293880">
            <w:pPr>
              <w:rPr>
                <w:sz w:val="18"/>
                <w:szCs w:val="18"/>
              </w:rPr>
            </w:pPr>
            <w:r w:rsidRPr="009E6D78">
              <w:rPr>
                <w:sz w:val="18"/>
                <w:szCs w:val="18"/>
              </w:rPr>
              <w:t xml:space="preserve">SKRZYNKA ROZDZIELCZA TELETECHNICZNA ISKROBEZPIECZNA SRT/I/M LSA 80 S 3A 95V IP-65 -20+40ST.C ŁĄCZÓWKA LSA-PLUS 10/2 M40X14,5 2XWPUSTY M20X1,5 11XWPUSTÓW WPUSTY METALOWE </w:t>
            </w:r>
          </w:p>
        </w:tc>
        <w:tc>
          <w:tcPr>
            <w:tcW w:w="1987" w:type="dxa"/>
            <w:gridSpan w:val="3"/>
            <w:tcBorders>
              <w:top w:val="nil"/>
              <w:left w:val="nil"/>
              <w:bottom w:val="single" w:sz="4" w:space="0" w:color="auto"/>
              <w:right w:val="single" w:sz="4" w:space="0" w:color="auto"/>
            </w:tcBorders>
            <w:shd w:val="clear" w:color="auto" w:fill="auto"/>
            <w:vAlign w:val="center"/>
          </w:tcPr>
          <w:p w14:paraId="749EEB2C" w14:textId="77777777" w:rsidR="00AF2E32" w:rsidRPr="000E03E4" w:rsidRDefault="00AF2E32" w:rsidP="00293880">
            <w:pPr>
              <w:jc w:val="right"/>
              <w:rPr>
                <w:rFonts w:ascii="Arial" w:hAnsi="Arial" w:cs="Arial"/>
              </w:rPr>
            </w:pPr>
          </w:p>
        </w:tc>
      </w:tr>
      <w:tr w:rsidR="00AF2E32" w:rsidRPr="000E03E4" w14:paraId="55B4676A"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EFFCC8A" w14:textId="77777777" w:rsidR="00AF2E32" w:rsidRPr="009E6D78" w:rsidRDefault="00AF2E32"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065692D1" w14:textId="77777777" w:rsidR="00AF2E32" w:rsidRPr="009E6D78" w:rsidRDefault="00AF2E32" w:rsidP="00293880">
            <w:pPr>
              <w:rPr>
                <w:sz w:val="18"/>
                <w:szCs w:val="18"/>
              </w:rPr>
            </w:pPr>
            <w:r w:rsidRPr="009E6D78">
              <w:rPr>
                <w:sz w:val="18"/>
                <w:szCs w:val="18"/>
              </w:rPr>
              <w:t xml:space="preserve">SKRZYNKA ROZDZIELCZA TELETECHNICZNA ISKROBEZPIECZNA SRT/I/M-KVA120-N/HT-MS 5A 95V IP-65 -20+40ST.C LISTWA 6XKVA-1/A 5XDŁAWNIC MOSIĘŻNYCH NIERDZEWNA </w:t>
            </w:r>
          </w:p>
        </w:tc>
        <w:tc>
          <w:tcPr>
            <w:tcW w:w="1987" w:type="dxa"/>
            <w:gridSpan w:val="3"/>
            <w:tcBorders>
              <w:top w:val="nil"/>
              <w:left w:val="nil"/>
              <w:bottom w:val="single" w:sz="4" w:space="0" w:color="auto"/>
              <w:right w:val="single" w:sz="4" w:space="0" w:color="auto"/>
            </w:tcBorders>
            <w:shd w:val="clear" w:color="auto" w:fill="auto"/>
            <w:vAlign w:val="center"/>
          </w:tcPr>
          <w:p w14:paraId="424B16BF" w14:textId="77777777" w:rsidR="00AF2E32" w:rsidRPr="000E03E4" w:rsidRDefault="00AF2E32" w:rsidP="00293880">
            <w:pPr>
              <w:jc w:val="right"/>
              <w:rPr>
                <w:rFonts w:ascii="Arial" w:hAnsi="Arial" w:cs="Arial"/>
              </w:rPr>
            </w:pPr>
          </w:p>
        </w:tc>
      </w:tr>
      <w:tr w:rsidR="00AF2E32" w:rsidRPr="000E03E4" w14:paraId="32507831"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4F03909" w14:textId="77777777" w:rsidR="00AF2E32" w:rsidRPr="009E6D78" w:rsidRDefault="00AF2E32" w:rsidP="00293880">
            <w:pPr>
              <w:jc w:val="right"/>
              <w:rPr>
                <w:sz w:val="18"/>
                <w:szCs w:val="18"/>
              </w:rPr>
            </w:pPr>
            <w:r w:rsidRPr="009E6D78">
              <w:rPr>
                <w:sz w:val="18"/>
                <w:szCs w:val="18"/>
              </w:rPr>
              <w:t>9</w:t>
            </w:r>
          </w:p>
        </w:tc>
        <w:tc>
          <w:tcPr>
            <w:tcW w:w="7176" w:type="dxa"/>
            <w:tcBorders>
              <w:top w:val="nil"/>
              <w:left w:val="nil"/>
              <w:bottom w:val="single" w:sz="4" w:space="0" w:color="auto"/>
              <w:right w:val="single" w:sz="4" w:space="0" w:color="auto"/>
            </w:tcBorders>
            <w:shd w:val="clear" w:color="auto" w:fill="auto"/>
            <w:vAlign w:val="center"/>
            <w:hideMark/>
          </w:tcPr>
          <w:p w14:paraId="0EC8B47C" w14:textId="77777777" w:rsidR="00AF2E32" w:rsidRPr="009E6D78" w:rsidRDefault="00AF2E32" w:rsidP="00293880">
            <w:pPr>
              <w:rPr>
                <w:sz w:val="18"/>
                <w:szCs w:val="18"/>
              </w:rPr>
            </w:pPr>
            <w:r w:rsidRPr="009E6D78">
              <w:rPr>
                <w:sz w:val="18"/>
                <w:szCs w:val="18"/>
              </w:rPr>
              <w:t xml:space="preserve">SKRZYNKA ROZDZIELCZA TELETECHNICZNA ISKROBEZPIECZNA SRT/I/VI A1 SC/P 150MW IP-54 -20+40C 1XTACA SPAWÓW LISTWA KOMUTACYJNA SIMPLEX ZŁĄCZKA 12XSC/P 24XPIGTAIL </w:t>
            </w:r>
          </w:p>
        </w:tc>
        <w:tc>
          <w:tcPr>
            <w:tcW w:w="1987" w:type="dxa"/>
            <w:gridSpan w:val="3"/>
            <w:tcBorders>
              <w:top w:val="nil"/>
              <w:left w:val="nil"/>
              <w:bottom w:val="single" w:sz="4" w:space="0" w:color="auto"/>
              <w:right w:val="single" w:sz="4" w:space="0" w:color="auto"/>
            </w:tcBorders>
            <w:shd w:val="clear" w:color="auto" w:fill="auto"/>
            <w:vAlign w:val="center"/>
          </w:tcPr>
          <w:p w14:paraId="44C0C4F3" w14:textId="77777777" w:rsidR="00AF2E32" w:rsidRPr="000E03E4" w:rsidRDefault="00AF2E32" w:rsidP="00293880">
            <w:pPr>
              <w:jc w:val="right"/>
              <w:rPr>
                <w:rFonts w:ascii="Arial" w:hAnsi="Arial" w:cs="Arial"/>
              </w:rPr>
            </w:pPr>
          </w:p>
        </w:tc>
      </w:tr>
      <w:tr w:rsidR="00AF2E32" w:rsidRPr="000E03E4" w14:paraId="62596C51"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41FC871" w14:textId="77777777" w:rsidR="00AF2E32" w:rsidRPr="009E6D78" w:rsidRDefault="00AF2E32" w:rsidP="00293880">
            <w:pPr>
              <w:rPr>
                <w:b/>
                <w:bCs/>
                <w:sz w:val="18"/>
                <w:szCs w:val="18"/>
              </w:rPr>
            </w:pPr>
            <w:r w:rsidRPr="009E6D78">
              <w:rPr>
                <w:b/>
                <w:bCs/>
                <w:sz w:val="18"/>
                <w:szCs w:val="18"/>
              </w:rPr>
              <w:t>Zadanie 12</w:t>
            </w:r>
          </w:p>
        </w:tc>
      </w:tr>
      <w:tr w:rsidR="00AF2E32" w:rsidRPr="000E03E4" w14:paraId="41F1E36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9D5464" w14:textId="77777777" w:rsidR="00AF2E32" w:rsidRPr="009E6D78" w:rsidRDefault="00AF2E32"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7DBB488E" w14:textId="7A907021" w:rsidR="00AF2E32" w:rsidRPr="001119D1" w:rsidRDefault="00AF2E32" w:rsidP="0047613C">
            <w:pPr>
              <w:rPr>
                <w:color w:val="000000" w:themeColor="text1"/>
                <w:sz w:val="18"/>
                <w:szCs w:val="18"/>
              </w:rPr>
            </w:pPr>
            <w:r w:rsidRPr="001119D1">
              <w:rPr>
                <w:color w:val="000000" w:themeColor="text1"/>
                <w:sz w:val="18"/>
                <w:szCs w:val="18"/>
              </w:rPr>
              <w:t>SKRZYNKA ROZDZIELCZA ZL-2  25W 3A 60V IP-</w:t>
            </w:r>
            <w:r w:rsidR="00DB3761" w:rsidRPr="001119D1">
              <w:rPr>
                <w:color w:val="000000" w:themeColor="text1"/>
                <w:sz w:val="18"/>
                <w:szCs w:val="18"/>
              </w:rPr>
              <w:t xml:space="preserve">min. 54 </w:t>
            </w:r>
            <w:r w:rsidRPr="001119D1">
              <w:rPr>
                <w:color w:val="000000" w:themeColor="text1"/>
                <w:sz w:val="18"/>
                <w:szCs w:val="18"/>
              </w:rPr>
              <w:t xml:space="preserve"> -20+40ST.C ISKROBEZPIECZNA PRZELOTOWO ROZGAŁĘŹNA  </w:t>
            </w:r>
            <w:r w:rsidR="007A535B" w:rsidRPr="001119D1">
              <w:rPr>
                <w:color w:val="000000" w:themeColor="text1"/>
                <w:sz w:val="18"/>
                <w:szCs w:val="18"/>
              </w:rPr>
              <w:t>(min.</w:t>
            </w:r>
            <w:r w:rsidRPr="001119D1">
              <w:rPr>
                <w:color w:val="000000" w:themeColor="text1"/>
                <w:sz w:val="18"/>
                <w:szCs w:val="18"/>
              </w:rPr>
              <w:t>190</w:t>
            </w:r>
            <w:r w:rsidR="007A535B" w:rsidRPr="001119D1">
              <w:rPr>
                <w:color w:val="000000" w:themeColor="text1"/>
                <w:sz w:val="18"/>
                <w:szCs w:val="18"/>
              </w:rPr>
              <w:t>)</w:t>
            </w:r>
            <w:r w:rsidRPr="001119D1">
              <w:rPr>
                <w:color w:val="000000" w:themeColor="text1"/>
                <w:sz w:val="18"/>
                <w:szCs w:val="18"/>
              </w:rPr>
              <w:t>X140X82MM</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14DB73B0" w14:textId="77777777" w:rsidR="00AF2E32" w:rsidRPr="000E03E4" w:rsidRDefault="00AF2E32" w:rsidP="00293880">
            <w:pPr>
              <w:jc w:val="right"/>
              <w:rPr>
                <w:rFonts w:ascii="Arial" w:hAnsi="Arial" w:cs="Arial"/>
              </w:rPr>
            </w:pPr>
          </w:p>
        </w:tc>
      </w:tr>
      <w:tr w:rsidR="001119D1" w:rsidRPr="000E03E4" w14:paraId="5350196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7ADD6A8"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6310EEFA" w14:textId="58A18ACF" w:rsidR="001119D1" w:rsidRPr="001119D1" w:rsidRDefault="001119D1" w:rsidP="0047613C">
            <w:pPr>
              <w:rPr>
                <w:color w:val="000000" w:themeColor="text1"/>
                <w:sz w:val="18"/>
                <w:szCs w:val="18"/>
              </w:rPr>
            </w:pPr>
            <w:r w:rsidRPr="001119D1">
              <w:rPr>
                <w:color w:val="000000" w:themeColor="text1"/>
                <w:sz w:val="18"/>
                <w:szCs w:val="18"/>
              </w:rPr>
              <w:t xml:space="preserve">SKRZYNKA ROZDZIELCZA ISKROBEZPIECZNA ELTEL-E  3A 25W 60V DC 8XDP METALOWYCH IP-min. 54 </w:t>
            </w:r>
          </w:p>
        </w:tc>
        <w:tc>
          <w:tcPr>
            <w:tcW w:w="1987" w:type="dxa"/>
            <w:gridSpan w:val="3"/>
            <w:tcBorders>
              <w:top w:val="nil"/>
              <w:left w:val="nil"/>
              <w:bottom w:val="single" w:sz="4" w:space="0" w:color="auto"/>
              <w:right w:val="single" w:sz="4" w:space="0" w:color="auto"/>
            </w:tcBorders>
            <w:shd w:val="clear" w:color="auto" w:fill="auto"/>
            <w:vAlign w:val="center"/>
          </w:tcPr>
          <w:p w14:paraId="1BACE814" w14:textId="77777777" w:rsidR="001119D1" w:rsidRPr="000E03E4" w:rsidRDefault="001119D1" w:rsidP="00293880">
            <w:pPr>
              <w:jc w:val="right"/>
              <w:rPr>
                <w:rFonts w:ascii="Arial" w:hAnsi="Arial" w:cs="Arial"/>
              </w:rPr>
            </w:pPr>
          </w:p>
        </w:tc>
      </w:tr>
      <w:tr w:rsidR="001119D1" w:rsidRPr="000E03E4" w14:paraId="703A8BBB"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2EAC7CD"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tcPr>
          <w:p w14:paraId="43FFDF56" w14:textId="4856FEA4" w:rsidR="001119D1" w:rsidRPr="001119D1" w:rsidRDefault="001119D1" w:rsidP="00293880">
            <w:pPr>
              <w:rPr>
                <w:color w:val="000000" w:themeColor="text1"/>
                <w:sz w:val="18"/>
                <w:szCs w:val="18"/>
              </w:rPr>
            </w:pPr>
            <w:r w:rsidRPr="001119D1">
              <w:rPr>
                <w:color w:val="000000" w:themeColor="text1"/>
                <w:sz w:val="18"/>
                <w:szCs w:val="18"/>
              </w:rPr>
              <w:t xml:space="preserve">SKRZYNKA ROZDZIELCZA ISKROBEZPIECZNA ELTEL-MIDI  3A 25W 60V DC 10XDP METALOWYCH IP-min. 54 </w:t>
            </w:r>
          </w:p>
        </w:tc>
        <w:tc>
          <w:tcPr>
            <w:tcW w:w="1987" w:type="dxa"/>
            <w:gridSpan w:val="3"/>
            <w:tcBorders>
              <w:top w:val="nil"/>
              <w:left w:val="nil"/>
              <w:bottom w:val="single" w:sz="4" w:space="0" w:color="auto"/>
              <w:right w:val="single" w:sz="4" w:space="0" w:color="auto"/>
            </w:tcBorders>
            <w:shd w:val="clear" w:color="auto" w:fill="auto"/>
            <w:vAlign w:val="center"/>
          </w:tcPr>
          <w:p w14:paraId="4A27B43E" w14:textId="77777777" w:rsidR="001119D1" w:rsidRPr="000E03E4" w:rsidRDefault="001119D1" w:rsidP="00293880">
            <w:pPr>
              <w:jc w:val="right"/>
              <w:rPr>
                <w:rFonts w:ascii="Arial" w:hAnsi="Arial" w:cs="Arial"/>
              </w:rPr>
            </w:pPr>
          </w:p>
        </w:tc>
      </w:tr>
      <w:tr w:rsidR="001119D1" w:rsidRPr="000E03E4" w14:paraId="57A7531E"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10F83A4" w14:textId="77777777" w:rsidR="001119D1" w:rsidRPr="009E6D78" w:rsidRDefault="001119D1"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tcPr>
          <w:p w14:paraId="1B39E40D" w14:textId="4C73B271" w:rsidR="001119D1" w:rsidRPr="001119D1" w:rsidRDefault="001119D1" w:rsidP="00293880">
            <w:pPr>
              <w:rPr>
                <w:color w:val="000000" w:themeColor="text1"/>
                <w:sz w:val="18"/>
                <w:szCs w:val="18"/>
              </w:rPr>
            </w:pPr>
            <w:r w:rsidRPr="001119D1">
              <w:rPr>
                <w:color w:val="000000" w:themeColor="text1"/>
                <w:sz w:val="18"/>
                <w:szCs w:val="18"/>
              </w:rPr>
              <w:t>SKRZYNKA ELTEL-P 3A 25W 60V DC IP-min.</w:t>
            </w:r>
            <w:r w:rsidRPr="001119D1">
              <w:rPr>
                <w:strike/>
                <w:color w:val="000000" w:themeColor="text1"/>
                <w:sz w:val="18"/>
                <w:szCs w:val="18"/>
              </w:rPr>
              <w:t xml:space="preserve"> </w:t>
            </w:r>
            <w:r w:rsidRPr="001119D1">
              <w:rPr>
                <w:color w:val="000000" w:themeColor="text1"/>
                <w:sz w:val="18"/>
                <w:szCs w:val="18"/>
              </w:rPr>
              <w:t xml:space="preserve">54 ROZDZIELCZA ISKROBEZPIECZNA 10XDP PLASTYKOWYCH  </w:t>
            </w:r>
          </w:p>
        </w:tc>
        <w:tc>
          <w:tcPr>
            <w:tcW w:w="1987" w:type="dxa"/>
            <w:gridSpan w:val="3"/>
            <w:tcBorders>
              <w:top w:val="nil"/>
              <w:left w:val="nil"/>
              <w:bottom w:val="single" w:sz="4" w:space="0" w:color="auto"/>
              <w:right w:val="single" w:sz="4" w:space="0" w:color="auto"/>
            </w:tcBorders>
            <w:shd w:val="clear" w:color="auto" w:fill="auto"/>
            <w:vAlign w:val="center"/>
          </w:tcPr>
          <w:p w14:paraId="16EE866A" w14:textId="77777777" w:rsidR="001119D1" w:rsidRPr="000E03E4" w:rsidRDefault="001119D1" w:rsidP="00293880">
            <w:pPr>
              <w:jc w:val="right"/>
              <w:rPr>
                <w:rFonts w:ascii="Arial" w:hAnsi="Arial" w:cs="Arial"/>
              </w:rPr>
            </w:pPr>
          </w:p>
        </w:tc>
      </w:tr>
      <w:tr w:rsidR="001119D1" w:rsidRPr="000E03E4" w14:paraId="54A723F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92C9218"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tcPr>
          <w:p w14:paraId="4DED87A6" w14:textId="0D91833A" w:rsidR="001119D1" w:rsidRPr="001119D1" w:rsidRDefault="001119D1" w:rsidP="0047613C">
            <w:pPr>
              <w:rPr>
                <w:color w:val="000000" w:themeColor="text1"/>
                <w:sz w:val="18"/>
                <w:szCs w:val="18"/>
              </w:rPr>
            </w:pPr>
            <w:r w:rsidRPr="001119D1">
              <w:rPr>
                <w:color w:val="000000" w:themeColor="text1"/>
                <w:sz w:val="18"/>
                <w:szCs w:val="18"/>
              </w:rPr>
              <w:t xml:space="preserve">SKRZYNKA ELTEL-P 3A 25W 60V DC IP min 54 ROZDZIELCZA ISKROBEZPIECZNA 10XDP METALOWYCH </w:t>
            </w:r>
          </w:p>
        </w:tc>
        <w:tc>
          <w:tcPr>
            <w:tcW w:w="1987" w:type="dxa"/>
            <w:gridSpan w:val="3"/>
            <w:tcBorders>
              <w:top w:val="nil"/>
              <w:left w:val="nil"/>
              <w:bottom w:val="single" w:sz="4" w:space="0" w:color="auto"/>
              <w:right w:val="single" w:sz="4" w:space="0" w:color="auto"/>
            </w:tcBorders>
            <w:shd w:val="clear" w:color="auto" w:fill="auto"/>
            <w:vAlign w:val="center"/>
          </w:tcPr>
          <w:p w14:paraId="2C79B87B" w14:textId="77777777" w:rsidR="001119D1" w:rsidRPr="000E03E4" w:rsidRDefault="001119D1" w:rsidP="00293880">
            <w:pPr>
              <w:jc w:val="right"/>
              <w:rPr>
                <w:rFonts w:ascii="Arial" w:hAnsi="Arial" w:cs="Arial"/>
              </w:rPr>
            </w:pPr>
          </w:p>
        </w:tc>
      </w:tr>
      <w:tr w:rsidR="001119D1" w:rsidRPr="000E03E4" w14:paraId="0F827913"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B1BC067" w14:textId="77777777" w:rsidR="001119D1" w:rsidRPr="009E6D78" w:rsidRDefault="001119D1"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tcPr>
          <w:p w14:paraId="62B10B0E" w14:textId="22640A4F" w:rsidR="001119D1" w:rsidRPr="001119D1" w:rsidRDefault="001119D1" w:rsidP="0047613C">
            <w:pPr>
              <w:rPr>
                <w:color w:val="000000" w:themeColor="text1"/>
                <w:sz w:val="18"/>
                <w:szCs w:val="18"/>
              </w:rPr>
            </w:pPr>
            <w:r w:rsidRPr="001119D1">
              <w:rPr>
                <w:color w:val="000000" w:themeColor="text1"/>
                <w:sz w:val="18"/>
                <w:szCs w:val="18"/>
              </w:rPr>
              <w:t xml:space="preserve">SKRZYNKA ROZDZIELCZA ISKROBEZPIECZNA ELTEL-MIDI  3A 25W 60V DC 10XDP PLASTYKOWYCH IP- min.54 </w:t>
            </w:r>
          </w:p>
        </w:tc>
        <w:tc>
          <w:tcPr>
            <w:tcW w:w="1987" w:type="dxa"/>
            <w:gridSpan w:val="3"/>
            <w:tcBorders>
              <w:top w:val="nil"/>
              <w:left w:val="nil"/>
              <w:bottom w:val="single" w:sz="4" w:space="0" w:color="auto"/>
              <w:right w:val="single" w:sz="4" w:space="0" w:color="auto"/>
            </w:tcBorders>
            <w:shd w:val="clear" w:color="auto" w:fill="auto"/>
            <w:vAlign w:val="center"/>
          </w:tcPr>
          <w:p w14:paraId="3D01F78C" w14:textId="77777777" w:rsidR="001119D1" w:rsidRPr="000E03E4" w:rsidRDefault="001119D1" w:rsidP="00293880">
            <w:pPr>
              <w:jc w:val="right"/>
              <w:rPr>
                <w:rFonts w:ascii="Arial" w:hAnsi="Arial" w:cs="Arial"/>
              </w:rPr>
            </w:pPr>
          </w:p>
        </w:tc>
      </w:tr>
      <w:tr w:rsidR="001119D1" w:rsidRPr="000E03E4" w14:paraId="17DE936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B6B7EC2" w14:textId="77777777" w:rsidR="001119D1" w:rsidRPr="009E6D78" w:rsidRDefault="001119D1"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tcPr>
          <w:p w14:paraId="05EA9C71" w14:textId="483DD1BD" w:rsidR="001119D1" w:rsidRPr="009E6D78" w:rsidRDefault="001119D1" w:rsidP="00293880">
            <w:pPr>
              <w:rPr>
                <w:sz w:val="18"/>
                <w:szCs w:val="18"/>
              </w:rPr>
            </w:pPr>
          </w:p>
        </w:tc>
        <w:tc>
          <w:tcPr>
            <w:tcW w:w="1987" w:type="dxa"/>
            <w:gridSpan w:val="3"/>
            <w:tcBorders>
              <w:top w:val="nil"/>
              <w:left w:val="nil"/>
              <w:bottom w:val="single" w:sz="4" w:space="0" w:color="auto"/>
              <w:right w:val="single" w:sz="4" w:space="0" w:color="auto"/>
            </w:tcBorders>
            <w:shd w:val="clear" w:color="auto" w:fill="auto"/>
            <w:vAlign w:val="center"/>
          </w:tcPr>
          <w:p w14:paraId="148044DD" w14:textId="77777777" w:rsidR="001119D1" w:rsidRPr="000E03E4" w:rsidRDefault="001119D1" w:rsidP="00293880">
            <w:pPr>
              <w:jc w:val="right"/>
              <w:rPr>
                <w:rFonts w:ascii="Arial" w:hAnsi="Arial" w:cs="Arial"/>
              </w:rPr>
            </w:pPr>
          </w:p>
        </w:tc>
      </w:tr>
      <w:tr w:rsidR="001119D1" w:rsidRPr="000E03E4" w14:paraId="5DD8D214"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0C983F9" w14:textId="77777777" w:rsidR="001119D1" w:rsidRPr="009E6D78" w:rsidRDefault="001119D1" w:rsidP="00293880">
            <w:pPr>
              <w:rPr>
                <w:b/>
                <w:bCs/>
                <w:sz w:val="18"/>
                <w:szCs w:val="18"/>
              </w:rPr>
            </w:pPr>
            <w:r w:rsidRPr="009E6D78">
              <w:rPr>
                <w:b/>
                <w:bCs/>
                <w:sz w:val="18"/>
                <w:szCs w:val="18"/>
              </w:rPr>
              <w:t>Zadanie 13</w:t>
            </w:r>
          </w:p>
        </w:tc>
      </w:tr>
      <w:tr w:rsidR="001119D1" w:rsidRPr="000E03E4" w14:paraId="304C2467"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200354F"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3D0A150E" w14:textId="77777777" w:rsidR="001119D1" w:rsidRPr="009E6D78" w:rsidRDefault="001119D1" w:rsidP="00293880">
            <w:pPr>
              <w:rPr>
                <w:sz w:val="18"/>
                <w:szCs w:val="18"/>
              </w:rPr>
            </w:pPr>
            <w:r w:rsidRPr="009E6D78">
              <w:rPr>
                <w:sz w:val="18"/>
                <w:szCs w:val="18"/>
              </w:rPr>
              <w:t xml:space="preserve">SKRZYNKA IZOLACYJNA Z-0/2  500V 50HZ IP-54 Z POKRYWĄ CZOŁOWĄ P-0 BIAŁĄ 2XOTWOROWA 140X280MM BEZ WYPOSAŻENIA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46D68F81" w14:textId="77777777" w:rsidR="001119D1" w:rsidRPr="000E03E4" w:rsidRDefault="001119D1" w:rsidP="00293880">
            <w:pPr>
              <w:jc w:val="right"/>
              <w:rPr>
                <w:rFonts w:ascii="Arial" w:hAnsi="Arial" w:cs="Arial"/>
              </w:rPr>
            </w:pPr>
          </w:p>
        </w:tc>
      </w:tr>
      <w:tr w:rsidR="001119D1" w:rsidRPr="000E03E4" w14:paraId="0F2C67CF"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41D4367"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21AFCB45" w14:textId="77777777" w:rsidR="001119D1" w:rsidRPr="009E6D78" w:rsidRDefault="001119D1" w:rsidP="00293880">
            <w:pPr>
              <w:rPr>
                <w:sz w:val="18"/>
                <w:szCs w:val="18"/>
              </w:rPr>
            </w:pPr>
            <w:r w:rsidRPr="009E6D78">
              <w:rPr>
                <w:sz w:val="18"/>
                <w:szCs w:val="18"/>
              </w:rPr>
              <w:t xml:space="preserve">SKRZYNKA IZOLACYJNA Z-1/2  500V 50HZ IP-54 Z POKRYWĄ CZOŁOWĄ P-1 BIAŁĄ 2XOTWOROWA 200X280MM BEZ WYPOSAŻENIA </w:t>
            </w:r>
          </w:p>
        </w:tc>
        <w:tc>
          <w:tcPr>
            <w:tcW w:w="1987" w:type="dxa"/>
            <w:gridSpan w:val="3"/>
            <w:tcBorders>
              <w:top w:val="nil"/>
              <w:left w:val="nil"/>
              <w:bottom w:val="single" w:sz="4" w:space="0" w:color="auto"/>
              <w:right w:val="single" w:sz="4" w:space="0" w:color="auto"/>
            </w:tcBorders>
            <w:shd w:val="clear" w:color="auto" w:fill="auto"/>
            <w:vAlign w:val="center"/>
          </w:tcPr>
          <w:p w14:paraId="7015CB7D" w14:textId="77777777" w:rsidR="001119D1" w:rsidRPr="000E03E4" w:rsidRDefault="001119D1" w:rsidP="00293880">
            <w:pPr>
              <w:jc w:val="right"/>
              <w:rPr>
                <w:rFonts w:ascii="Arial" w:hAnsi="Arial" w:cs="Arial"/>
              </w:rPr>
            </w:pPr>
          </w:p>
        </w:tc>
      </w:tr>
      <w:tr w:rsidR="001119D1" w:rsidRPr="000E03E4" w14:paraId="43666A4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5972B2B"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035FE897" w14:textId="77777777" w:rsidR="001119D1" w:rsidRPr="009E6D78" w:rsidRDefault="001119D1" w:rsidP="00293880">
            <w:pPr>
              <w:rPr>
                <w:sz w:val="18"/>
                <w:szCs w:val="18"/>
              </w:rPr>
            </w:pPr>
            <w:r w:rsidRPr="009E6D78">
              <w:rPr>
                <w:sz w:val="18"/>
                <w:szCs w:val="18"/>
              </w:rPr>
              <w:t xml:space="preserve">SKRZYNKA IZOLACYJNA Z-2/2  500V 50HZ IP-54 Z POKRYWĄ CZOŁOWĄ P-2 BIAŁĄ 2XOTWOROWA 280X280MM BEZ WYPOSAŻENIA </w:t>
            </w:r>
          </w:p>
        </w:tc>
        <w:tc>
          <w:tcPr>
            <w:tcW w:w="1987" w:type="dxa"/>
            <w:gridSpan w:val="3"/>
            <w:tcBorders>
              <w:top w:val="nil"/>
              <w:left w:val="nil"/>
              <w:bottom w:val="single" w:sz="4" w:space="0" w:color="auto"/>
              <w:right w:val="single" w:sz="4" w:space="0" w:color="auto"/>
            </w:tcBorders>
            <w:shd w:val="clear" w:color="auto" w:fill="auto"/>
            <w:vAlign w:val="center"/>
          </w:tcPr>
          <w:p w14:paraId="116AA5C6" w14:textId="77777777" w:rsidR="001119D1" w:rsidRPr="000E03E4" w:rsidRDefault="001119D1" w:rsidP="00293880">
            <w:pPr>
              <w:jc w:val="right"/>
              <w:rPr>
                <w:rFonts w:ascii="Arial" w:hAnsi="Arial" w:cs="Arial"/>
              </w:rPr>
            </w:pPr>
          </w:p>
        </w:tc>
      </w:tr>
      <w:tr w:rsidR="001119D1" w:rsidRPr="000E03E4" w14:paraId="40F809FC"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B072AD6" w14:textId="77777777" w:rsidR="001119D1" w:rsidRPr="009E6D78" w:rsidRDefault="001119D1"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6D032ACE" w14:textId="77777777" w:rsidR="001119D1" w:rsidRPr="009E6D78" w:rsidRDefault="001119D1" w:rsidP="00293880">
            <w:pPr>
              <w:rPr>
                <w:sz w:val="18"/>
                <w:szCs w:val="18"/>
              </w:rPr>
            </w:pPr>
            <w:r w:rsidRPr="009E6D78">
              <w:rPr>
                <w:sz w:val="18"/>
                <w:szCs w:val="18"/>
              </w:rPr>
              <w:t xml:space="preserve">SKRZYNKA IZOLACYJNA Z-2/4  500V 50HZ IP-54 Z POKRYWĄ CZOŁOWĄ P-2 BIAŁĄ 4XOTWOROWA 280X280MM BEZ WYPOSAŻENIA </w:t>
            </w:r>
          </w:p>
        </w:tc>
        <w:tc>
          <w:tcPr>
            <w:tcW w:w="1987" w:type="dxa"/>
            <w:gridSpan w:val="3"/>
            <w:tcBorders>
              <w:top w:val="nil"/>
              <w:left w:val="nil"/>
              <w:bottom w:val="single" w:sz="4" w:space="0" w:color="auto"/>
              <w:right w:val="single" w:sz="4" w:space="0" w:color="auto"/>
            </w:tcBorders>
            <w:shd w:val="clear" w:color="auto" w:fill="auto"/>
            <w:vAlign w:val="center"/>
          </w:tcPr>
          <w:p w14:paraId="2D8E2396" w14:textId="77777777" w:rsidR="001119D1" w:rsidRPr="000E03E4" w:rsidRDefault="001119D1" w:rsidP="00293880">
            <w:pPr>
              <w:jc w:val="right"/>
              <w:rPr>
                <w:rFonts w:ascii="Arial" w:hAnsi="Arial" w:cs="Arial"/>
              </w:rPr>
            </w:pPr>
          </w:p>
        </w:tc>
      </w:tr>
      <w:tr w:rsidR="001119D1" w:rsidRPr="000E03E4" w14:paraId="0D359D74"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6A3CFE2"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556AC194" w14:textId="77777777" w:rsidR="001119D1" w:rsidRPr="009E6D78" w:rsidRDefault="001119D1" w:rsidP="00293880">
            <w:pPr>
              <w:rPr>
                <w:sz w:val="18"/>
                <w:szCs w:val="18"/>
              </w:rPr>
            </w:pPr>
            <w:r w:rsidRPr="009E6D78">
              <w:rPr>
                <w:sz w:val="18"/>
                <w:szCs w:val="18"/>
              </w:rPr>
              <w:t xml:space="preserve">SKRZYNKA IZOLACYJNA Z-3  500V 50HZ IP-54 Z POKRYWĄ CZOŁOWĄ P-3 BIAŁĄ PEŁNA 560X280MM BEZ WYPOSAŻENIA </w:t>
            </w:r>
          </w:p>
        </w:tc>
        <w:tc>
          <w:tcPr>
            <w:tcW w:w="1987" w:type="dxa"/>
            <w:gridSpan w:val="3"/>
            <w:tcBorders>
              <w:top w:val="nil"/>
              <w:left w:val="nil"/>
              <w:bottom w:val="single" w:sz="4" w:space="0" w:color="auto"/>
              <w:right w:val="single" w:sz="4" w:space="0" w:color="auto"/>
            </w:tcBorders>
            <w:shd w:val="clear" w:color="auto" w:fill="auto"/>
            <w:vAlign w:val="center"/>
          </w:tcPr>
          <w:p w14:paraId="7B91389B" w14:textId="77777777" w:rsidR="001119D1" w:rsidRPr="000E03E4" w:rsidRDefault="001119D1" w:rsidP="00293880">
            <w:pPr>
              <w:jc w:val="right"/>
              <w:rPr>
                <w:rFonts w:ascii="Arial" w:hAnsi="Arial" w:cs="Arial"/>
              </w:rPr>
            </w:pPr>
          </w:p>
        </w:tc>
      </w:tr>
      <w:tr w:rsidR="001119D1" w:rsidRPr="000E03E4" w14:paraId="1BEAC4B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CE62A74" w14:textId="77777777" w:rsidR="001119D1" w:rsidRPr="009E6D78" w:rsidRDefault="001119D1"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04F790A4" w14:textId="77777777" w:rsidR="001119D1" w:rsidRPr="009E6D78" w:rsidRDefault="001119D1" w:rsidP="00293880">
            <w:pPr>
              <w:rPr>
                <w:sz w:val="18"/>
                <w:szCs w:val="18"/>
              </w:rPr>
            </w:pPr>
            <w:r w:rsidRPr="009E6D78">
              <w:rPr>
                <w:sz w:val="18"/>
                <w:szCs w:val="18"/>
              </w:rPr>
              <w:t xml:space="preserve">SKRZYNKA IZOLACYJNA MODUŁOWA Z 0-12M  500V 50HZ IP-54 140X280MM WYPOSAŻONA  </w:t>
            </w:r>
          </w:p>
        </w:tc>
        <w:tc>
          <w:tcPr>
            <w:tcW w:w="1987" w:type="dxa"/>
            <w:gridSpan w:val="3"/>
            <w:tcBorders>
              <w:top w:val="nil"/>
              <w:left w:val="nil"/>
              <w:bottom w:val="single" w:sz="4" w:space="0" w:color="auto"/>
              <w:right w:val="single" w:sz="4" w:space="0" w:color="auto"/>
            </w:tcBorders>
            <w:shd w:val="clear" w:color="auto" w:fill="auto"/>
            <w:vAlign w:val="center"/>
          </w:tcPr>
          <w:p w14:paraId="287497A8" w14:textId="77777777" w:rsidR="001119D1" w:rsidRPr="000E03E4" w:rsidRDefault="001119D1" w:rsidP="00293880">
            <w:pPr>
              <w:jc w:val="right"/>
              <w:rPr>
                <w:rFonts w:ascii="Arial" w:hAnsi="Arial" w:cs="Arial"/>
              </w:rPr>
            </w:pPr>
          </w:p>
        </w:tc>
      </w:tr>
      <w:tr w:rsidR="001119D1" w:rsidRPr="000E03E4" w14:paraId="6CF02C4A"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889CBFE" w14:textId="77777777" w:rsidR="001119D1" w:rsidRPr="009E6D78" w:rsidRDefault="001119D1"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7963A07E" w14:textId="77777777" w:rsidR="001119D1" w:rsidRPr="009E6D78" w:rsidRDefault="001119D1" w:rsidP="00293880">
            <w:pPr>
              <w:rPr>
                <w:sz w:val="18"/>
                <w:szCs w:val="18"/>
              </w:rPr>
            </w:pPr>
            <w:r w:rsidRPr="009E6D78">
              <w:rPr>
                <w:sz w:val="18"/>
                <w:szCs w:val="18"/>
              </w:rPr>
              <w:t xml:space="preserve">SKRZYNKA IZOLACYJNA MODUŁOWA Z 1-12M  500V 50HZ IP-54 200X280MM WYPOSAŻONA  </w:t>
            </w:r>
          </w:p>
        </w:tc>
        <w:tc>
          <w:tcPr>
            <w:tcW w:w="1987" w:type="dxa"/>
            <w:gridSpan w:val="3"/>
            <w:tcBorders>
              <w:top w:val="nil"/>
              <w:left w:val="nil"/>
              <w:bottom w:val="single" w:sz="4" w:space="0" w:color="auto"/>
              <w:right w:val="single" w:sz="4" w:space="0" w:color="auto"/>
            </w:tcBorders>
            <w:shd w:val="clear" w:color="auto" w:fill="auto"/>
            <w:vAlign w:val="center"/>
          </w:tcPr>
          <w:p w14:paraId="7E10FE13" w14:textId="77777777" w:rsidR="001119D1" w:rsidRPr="000E03E4" w:rsidRDefault="001119D1" w:rsidP="00293880">
            <w:pPr>
              <w:jc w:val="right"/>
              <w:rPr>
                <w:rFonts w:ascii="Arial" w:hAnsi="Arial" w:cs="Arial"/>
              </w:rPr>
            </w:pPr>
          </w:p>
        </w:tc>
      </w:tr>
      <w:tr w:rsidR="001119D1" w:rsidRPr="000E03E4" w14:paraId="25E85BC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4E009CB" w14:textId="77777777" w:rsidR="001119D1" w:rsidRPr="009E6D78" w:rsidRDefault="001119D1"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31E494C7" w14:textId="77777777" w:rsidR="001119D1" w:rsidRPr="009E6D78" w:rsidRDefault="001119D1" w:rsidP="00293880">
            <w:pPr>
              <w:rPr>
                <w:sz w:val="18"/>
                <w:szCs w:val="18"/>
              </w:rPr>
            </w:pPr>
            <w:r w:rsidRPr="009E6D78">
              <w:rPr>
                <w:sz w:val="18"/>
                <w:szCs w:val="18"/>
              </w:rPr>
              <w:t xml:space="preserve">SKRZYNKA IZOLACYJNA MODUŁOWA Z 2-24M  500V 50HZ IP-54 280X280MM WYPOSAŻONA  </w:t>
            </w:r>
          </w:p>
        </w:tc>
        <w:tc>
          <w:tcPr>
            <w:tcW w:w="1987" w:type="dxa"/>
            <w:gridSpan w:val="3"/>
            <w:tcBorders>
              <w:top w:val="nil"/>
              <w:left w:val="nil"/>
              <w:bottom w:val="single" w:sz="4" w:space="0" w:color="auto"/>
              <w:right w:val="single" w:sz="4" w:space="0" w:color="auto"/>
            </w:tcBorders>
            <w:shd w:val="clear" w:color="auto" w:fill="auto"/>
            <w:vAlign w:val="center"/>
          </w:tcPr>
          <w:p w14:paraId="292C5C94" w14:textId="77777777" w:rsidR="001119D1" w:rsidRPr="000E03E4" w:rsidRDefault="001119D1" w:rsidP="00293880">
            <w:pPr>
              <w:jc w:val="right"/>
              <w:rPr>
                <w:rFonts w:ascii="Arial" w:hAnsi="Arial" w:cs="Arial"/>
              </w:rPr>
            </w:pPr>
          </w:p>
        </w:tc>
      </w:tr>
      <w:tr w:rsidR="001119D1" w:rsidRPr="000E03E4" w14:paraId="02DE3759"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E15BC1B" w14:textId="77777777" w:rsidR="001119D1" w:rsidRPr="009E6D78" w:rsidRDefault="001119D1" w:rsidP="00293880">
            <w:pPr>
              <w:rPr>
                <w:b/>
                <w:bCs/>
                <w:sz w:val="18"/>
                <w:szCs w:val="18"/>
              </w:rPr>
            </w:pPr>
            <w:r w:rsidRPr="009E6D78">
              <w:rPr>
                <w:b/>
                <w:bCs/>
                <w:sz w:val="18"/>
                <w:szCs w:val="18"/>
              </w:rPr>
              <w:t>Zadanie 14</w:t>
            </w:r>
          </w:p>
        </w:tc>
      </w:tr>
      <w:tr w:rsidR="001119D1" w:rsidRPr="000E03E4" w14:paraId="70A7098F"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1FDF526"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6B285E8" w14:textId="77777777" w:rsidR="001119D1" w:rsidRPr="009E6D78" w:rsidRDefault="001119D1" w:rsidP="00293880">
            <w:pPr>
              <w:rPr>
                <w:sz w:val="18"/>
                <w:szCs w:val="18"/>
              </w:rPr>
            </w:pPr>
            <w:r w:rsidRPr="009E6D78">
              <w:rPr>
                <w:sz w:val="18"/>
                <w:szCs w:val="18"/>
              </w:rPr>
              <w:t>SKRZYNKA TELETECHNICZNA ISKROBEZPIECZNA STI1/1/2/D3 P1 00 1A 95V IP-65</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29C7CA42" w14:textId="77777777" w:rsidR="001119D1" w:rsidRPr="000E03E4" w:rsidRDefault="001119D1" w:rsidP="00293880">
            <w:pPr>
              <w:jc w:val="right"/>
              <w:rPr>
                <w:rFonts w:ascii="Arial" w:hAnsi="Arial" w:cs="Arial"/>
              </w:rPr>
            </w:pPr>
          </w:p>
        </w:tc>
      </w:tr>
      <w:tr w:rsidR="001119D1" w:rsidRPr="000E03E4" w14:paraId="0EDEECA1"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326AD02"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0DC7FB86" w14:textId="77777777" w:rsidR="001119D1" w:rsidRPr="009E6D78" w:rsidRDefault="001119D1" w:rsidP="00293880">
            <w:pPr>
              <w:rPr>
                <w:sz w:val="18"/>
                <w:szCs w:val="18"/>
              </w:rPr>
            </w:pPr>
            <w:r w:rsidRPr="009E6D78">
              <w:rPr>
                <w:sz w:val="18"/>
                <w:szCs w:val="18"/>
              </w:rPr>
              <w:t xml:space="preserve">SKRZYNKA TELETECHNICZNA ISKROBEZPIECZNA STI2/2/3/P1 </w:t>
            </w:r>
            <w:proofErr w:type="spellStart"/>
            <w:r w:rsidRPr="009E6D78">
              <w:rPr>
                <w:sz w:val="18"/>
                <w:szCs w:val="18"/>
              </w:rPr>
              <w:t>P1</w:t>
            </w:r>
            <w:proofErr w:type="spellEnd"/>
            <w:r w:rsidRPr="009E6D78">
              <w:rPr>
                <w:sz w:val="18"/>
                <w:szCs w:val="18"/>
              </w:rPr>
              <w:t xml:space="preserve"> E3 F3 4A 95V IP-65</w:t>
            </w:r>
          </w:p>
        </w:tc>
        <w:tc>
          <w:tcPr>
            <w:tcW w:w="1987" w:type="dxa"/>
            <w:gridSpan w:val="3"/>
            <w:tcBorders>
              <w:top w:val="nil"/>
              <w:left w:val="nil"/>
              <w:bottom w:val="single" w:sz="4" w:space="0" w:color="auto"/>
              <w:right w:val="single" w:sz="4" w:space="0" w:color="auto"/>
            </w:tcBorders>
            <w:shd w:val="clear" w:color="auto" w:fill="auto"/>
            <w:vAlign w:val="center"/>
          </w:tcPr>
          <w:p w14:paraId="4C08F655" w14:textId="77777777" w:rsidR="001119D1" w:rsidRPr="000E03E4" w:rsidRDefault="001119D1" w:rsidP="00293880">
            <w:pPr>
              <w:jc w:val="right"/>
              <w:rPr>
                <w:rFonts w:ascii="Arial" w:hAnsi="Arial" w:cs="Arial"/>
              </w:rPr>
            </w:pPr>
          </w:p>
        </w:tc>
      </w:tr>
      <w:tr w:rsidR="001119D1" w:rsidRPr="000E03E4" w14:paraId="4521DD27"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928967C" w14:textId="77777777" w:rsidR="001119D1" w:rsidRPr="009E6D78" w:rsidRDefault="001119D1" w:rsidP="00293880">
            <w:pPr>
              <w:rPr>
                <w:b/>
                <w:bCs/>
                <w:sz w:val="18"/>
                <w:szCs w:val="18"/>
              </w:rPr>
            </w:pPr>
            <w:r w:rsidRPr="009E6D78">
              <w:rPr>
                <w:b/>
                <w:bCs/>
                <w:sz w:val="18"/>
                <w:szCs w:val="18"/>
              </w:rPr>
              <w:t>Zadanie 15</w:t>
            </w:r>
          </w:p>
        </w:tc>
      </w:tr>
      <w:tr w:rsidR="001119D1" w:rsidRPr="000E03E4" w14:paraId="1D455D89"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F2DED4C"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5FF54510" w14:textId="77777777" w:rsidR="001119D1" w:rsidRPr="009E6D78" w:rsidRDefault="001119D1" w:rsidP="00293880">
            <w:pPr>
              <w:rPr>
                <w:sz w:val="18"/>
                <w:szCs w:val="18"/>
              </w:rPr>
            </w:pPr>
            <w:r w:rsidRPr="009E6D78">
              <w:rPr>
                <w:sz w:val="18"/>
                <w:szCs w:val="18"/>
              </w:rPr>
              <w:t xml:space="preserve">SKRZYNKA ROZGAŁĘŹNA ISKROBEZPIECZNA TELETECHNICZNA SRI-1/1/12  95V DC IP-65 ILOŚĆ WPUSTÓW W ŚCIANCE BOCZNEJ D1 N1 E3 N2 200X150X110MM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5F676974" w14:textId="77777777" w:rsidR="001119D1" w:rsidRPr="000E03E4" w:rsidRDefault="001119D1" w:rsidP="00293880">
            <w:pPr>
              <w:jc w:val="right"/>
              <w:rPr>
                <w:rFonts w:ascii="Arial" w:hAnsi="Arial" w:cs="Arial"/>
              </w:rPr>
            </w:pPr>
          </w:p>
        </w:tc>
      </w:tr>
      <w:tr w:rsidR="001119D1" w:rsidRPr="000E03E4" w14:paraId="63F6C5CA"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92214CF"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7B84F9F9" w14:textId="77777777" w:rsidR="001119D1" w:rsidRPr="009E6D78" w:rsidRDefault="001119D1" w:rsidP="00293880">
            <w:pPr>
              <w:rPr>
                <w:sz w:val="18"/>
                <w:szCs w:val="18"/>
              </w:rPr>
            </w:pPr>
            <w:r w:rsidRPr="009E6D78">
              <w:rPr>
                <w:sz w:val="18"/>
                <w:szCs w:val="18"/>
              </w:rPr>
              <w:t xml:space="preserve">SKRZYNKA ROZGAŁĘŹNA ISKROBEZPIECZNA TELETECHNICZNA SRI-1/1/24  95V DC IP-65 ILOŚĆ WPUSTÓW W ŚCIANCE BOCZNEJ D1 N1 E3 N2 200X150X110MM </w:t>
            </w:r>
          </w:p>
        </w:tc>
        <w:tc>
          <w:tcPr>
            <w:tcW w:w="1987" w:type="dxa"/>
            <w:gridSpan w:val="3"/>
            <w:tcBorders>
              <w:top w:val="nil"/>
              <w:left w:val="nil"/>
              <w:bottom w:val="single" w:sz="4" w:space="0" w:color="auto"/>
              <w:right w:val="single" w:sz="4" w:space="0" w:color="auto"/>
            </w:tcBorders>
            <w:shd w:val="clear" w:color="auto" w:fill="auto"/>
            <w:vAlign w:val="center"/>
          </w:tcPr>
          <w:p w14:paraId="3776CF2D" w14:textId="77777777" w:rsidR="001119D1" w:rsidRPr="000E03E4" w:rsidRDefault="001119D1" w:rsidP="00293880">
            <w:pPr>
              <w:jc w:val="right"/>
              <w:rPr>
                <w:rFonts w:ascii="Arial" w:hAnsi="Arial" w:cs="Arial"/>
              </w:rPr>
            </w:pPr>
          </w:p>
        </w:tc>
      </w:tr>
      <w:tr w:rsidR="001119D1" w:rsidRPr="000E03E4" w14:paraId="2953EE5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D0ECB6D"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0B9EBD70" w14:textId="77777777" w:rsidR="001119D1" w:rsidRPr="009E6D78" w:rsidRDefault="001119D1" w:rsidP="00293880">
            <w:pPr>
              <w:rPr>
                <w:sz w:val="18"/>
                <w:szCs w:val="18"/>
              </w:rPr>
            </w:pPr>
            <w:r w:rsidRPr="009E6D78">
              <w:rPr>
                <w:sz w:val="18"/>
                <w:szCs w:val="18"/>
              </w:rPr>
              <w:t>SKRZYNKA ROZGAŁĘŹNA ISKROBEZPIECZNA TELETECHNICZNA SRI-1/2/12  95V DC IP-65 ILOŚĆ WPUSTÓW W ŚCIANCE BOCZNEJ E3 F1 C3 F2 200X150X110MM</w:t>
            </w:r>
          </w:p>
        </w:tc>
        <w:tc>
          <w:tcPr>
            <w:tcW w:w="1987" w:type="dxa"/>
            <w:gridSpan w:val="3"/>
            <w:tcBorders>
              <w:top w:val="nil"/>
              <w:left w:val="nil"/>
              <w:bottom w:val="single" w:sz="4" w:space="0" w:color="auto"/>
              <w:right w:val="single" w:sz="4" w:space="0" w:color="auto"/>
            </w:tcBorders>
            <w:shd w:val="clear" w:color="auto" w:fill="auto"/>
            <w:vAlign w:val="center"/>
          </w:tcPr>
          <w:p w14:paraId="63D624F0" w14:textId="77777777" w:rsidR="001119D1" w:rsidRPr="000E03E4" w:rsidRDefault="001119D1" w:rsidP="00293880">
            <w:pPr>
              <w:jc w:val="right"/>
              <w:rPr>
                <w:rFonts w:ascii="Arial" w:hAnsi="Arial" w:cs="Arial"/>
              </w:rPr>
            </w:pPr>
          </w:p>
        </w:tc>
      </w:tr>
      <w:tr w:rsidR="001119D1" w:rsidRPr="000E03E4" w14:paraId="21406C2C"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EA7F2E" w14:textId="77777777" w:rsidR="001119D1" w:rsidRPr="009E6D78" w:rsidRDefault="001119D1" w:rsidP="00293880">
            <w:pPr>
              <w:jc w:val="right"/>
              <w:rPr>
                <w:sz w:val="18"/>
                <w:szCs w:val="18"/>
              </w:rPr>
            </w:pPr>
            <w:r w:rsidRPr="009E6D78">
              <w:rPr>
                <w:sz w:val="18"/>
                <w:szCs w:val="18"/>
              </w:rPr>
              <w:lastRenderedPageBreak/>
              <w:t>4</w:t>
            </w:r>
          </w:p>
        </w:tc>
        <w:tc>
          <w:tcPr>
            <w:tcW w:w="7176" w:type="dxa"/>
            <w:tcBorders>
              <w:top w:val="nil"/>
              <w:left w:val="nil"/>
              <w:bottom w:val="single" w:sz="4" w:space="0" w:color="auto"/>
              <w:right w:val="single" w:sz="4" w:space="0" w:color="auto"/>
            </w:tcBorders>
            <w:shd w:val="clear" w:color="auto" w:fill="auto"/>
            <w:vAlign w:val="center"/>
            <w:hideMark/>
          </w:tcPr>
          <w:p w14:paraId="261DD4D0" w14:textId="77777777" w:rsidR="001119D1" w:rsidRPr="009E6D78" w:rsidRDefault="001119D1" w:rsidP="00293880">
            <w:pPr>
              <w:rPr>
                <w:sz w:val="18"/>
                <w:szCs w:val="18"/>
              </w:rPr>
            </w:pPr>
            <w:r w:rsidRPr="009E6D78">
              <w:rPr>
                <w:sz w:val="18"/>
                <w:szCs w:val="18"/>
              </w:rPr>
              <w:t xml:space="preserve">SKRZYNKA ROZGAŁĘŹNA ISKROBEZPIECZNA TELETECHNICZNA SRI-1/3/24  95V DC IP-65 ILOŚĆ WPUSTÓW W ŚCIANCE BOCZNEJ D1 N1 E3 N2 200X150X110MM </w:t>
            </w:r>
          </w:p>
        </w:tc>
        <w:tc>
          <w:tcPr>
            <w:tcW w:w="1987" w:type="dxa"/>
            <w:gridSpan w:val="3"/>
            <w:tcBorders>
              <w:top w:val="nil"/>
              <w:left w:val="nil"/>
              <w:bottom w:val="single" w:sz="4" w:space="0" w:color="auto"/>
              <w:right w:val="single" w:sz="4" w:space="0" w:color="auto"/>
            </w:tcBorders>
            <w:shd w:val="clear" w:color="auto" w:fill="auto"/>
            <w:vAlign w:val="center"/>
          </w:tcPr>
          <w:p w14:paraId="617A05E1" w14:textId="77777777" w:rsidR="001119D1" w:rsidRPr="000E03E4" w:rsidRDefault="001119D1" w:rsidP="00293880">
            <w:pPr>
              <w:jc w:val="right"/>
              <w:rPr>
                <w:rFonts w:ascii="Arial" w:hAnsi="Arial" w:cs="Arial"/>
              </w:rPr>
            </w:pPr>
          </w:p>
        </w:tc>
      </w:tr>
      <w:tr w:rsidR="001119D1" w:rsidRPr="000E03E4" w14:paraId="7A7A04C1"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F8288E2"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0DCA2916" w14:textId="77777777" w:rsidR="001119D1" w:rsidRPr="009E6D78" w:rsidRDefault="001119D1" w:rsidP="00293880">
            <w:pPr>
              <w:rPr>
                <w:sz w:val="18"/>
                <w:szCs w:val="18"/>
              </w:rPr>
            </w:pPr>
            <w:r w:rsidRPr="009E6D78">
              <w:rPr>
                <w:sz w:val="18"/>
                <w:szCs w:val="18"/>
              </w:rPr>
              <w:t xml:space="preserve">SKRZYNKA ROZGAŁĘŹNA ISKROBEZPIECZNA TELETECHNICZNA SRI-1/4/28  95V DC IP-65 ILOŚĆ WPUSTÓW W ŚCIANCE BOCZNEJ D1 N1 E3 N2 200X150X110MM </w:t>
            </w:r>
          </w:p>
        </w:tc>
        <w:tc>
          <w:tcPr>
            <w:tcW w:w="1987" w:type="dxa"/>
            <w:gridSpan w:val="3"/>
            <w:tcBorders>
              <w:top w:val="nil"/>
              <w:left w:val="nil"/>
              <w:bottom w:val="single" w:sz="4" w:space="0" w:color="auto"/>
              <w:right w:val="single" w:sz="4" w:space="0" w:color="auto"/>
            </w:tcBorders>
            <w:shd w:val="clear" w:color="auto" w:fill="auto"/>
            <w:vAlign w:val="center"/>
          </w:tcPr>
          <w:p w14:paraId="1F96E272" w14:textId="77777777" w:rsidR="001119D1" w:rsidRPr="000E03E4" w:rsidRDefault="001119D1" w:rsidP="00293880">
            <w:pPr>
              <w:jc w:val="right"/>
              <w:rPr>
                <w:rFonts w:ascii="Arial" w:hAnsi="Arial" w:cs="Arial"/>
              </w:rPr>
            </w:pPr>
          </w:p>
        </w:tc>
      </w:tr>
      <w:tr w:rsidR="001119D1" w:rsidRPr="000E03E4" w14:paraId="67295D8E"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6155C0C" w14:textId="77777777" w:rsidR="001119D1" w:rsidRPr="009E6D78" w:rsidRDefault="001119D1" w:rsidP="00293880">
            <w:pPr>
              <w:jc w:val="right"/>
              <w:rPr>
                <w:sz w:val="18"/>
                <w:szCs w:val="18"/>
              </w:rPr>
            </w:pPr>
            <w:r w:rsidRPr="009E6D78">
              <w:rPr>
                <w:sz w:val="18"/>
                <w:szCs w:val="18"/>
              </w:rPr>
              <w:t>6</w:t>
            </w:r>
          </w:p>
        </w:tc>
        <w:tc>
          <w:tcPr>
            <w:tcW w:w="7176" w:type="dxa"/>
            <w:tcBorders>
              <w:top w:val="nil"/>
              <w:left w:val="nil"/>
              <w:bottom w:val="single" w:sz="4" w:space="0" w:color="auto"/>
              <w:right w:val="single" w:sz="4" w:space="0" w:color="auto"/>
            </w:tcBorders>
            <w:shd w:val="clear" w:color="auto" w:fill="auto"/>
            <w:vAlign w:val="center"/>
            <w:hideMark/>
          </w:tcPr>
          <w:p w14:paraId="6C78FC9E" w14:textId="77777777" w:rsidR="001119D1" w:rsidRPr="009E6D78" w:rsidRDefault="001119D1" w:rsidP="00293880">
            <w:pPr>
              <w:rPr>
                <w:sz w:val="18"/>
                <w:szCs w:val="18"/>
              </w:rPr>
            </w:pPr>
            <w:r w:rsidRPr="009E6D78">
              <w:rPr>
                <w:sz w:val="18"/>
                <w:szCs w:val="18"/>
              </w:rPr>
              <w:t xml:space="preserve">SKRZYNKA ROZGAŁĘŹNA ISKROBEZPIECZNA TELETECHNICZNA SRI-2/2/12  95V DC IP-65 ILOŚĆ WPUSTÓW W ŚCIANCE BOCZNEJ 0 F1 F2 F1 210X210X117MM </w:t>
            </w:r>
          </w:p>
        </w:tc>
        <w:tc>
          <w:tcPr>
            <w:tcW w:w="1987" w:type="dxa"/>
            <w:gridSpan w:val="3"/>
            <w:tcBorders>
              <w:top w:val="nil"/>
              <w:left w:val="nil"/>
              <w:bottom w:val="single" w:sz="4" w:space="0" w:color="auto"/>
              <w:right w:val="single" w:sz="4" w:space="0" w:color="auto"/>
            </w:tcBorders>
            <w:shd w:val="clear" w:color="auto" w:fill="auto"/>
            <w:vAlign w:val="center"/>
          </w:tcPr>
          <w:p w14:paraId="78802571" w14:textId="77777777" w:rsidR="001119D1" w:rsidRPr="000E03E4" w:rsidRDefault="001119D1" w:rsidP="00293880">
            <w:pPr>
              <w:jc w:val="right"/>
              <w:rPr>
                <w:rFonts w:ascii="Arial" w:hAnsi="Arial" w:cs="Arial"/>
              </w:rPr>
            </w:pPr>
          </w:p>
        </w:tc>
      </w:tr>
      <w:tr w:rsidR="001119D1" w:rsidRPr="000E03E4" w14:paraId="542411C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8F6F404" w14:textId="77777777" w:rsidR="001119D1" w:rsidRPr="009E6D78" w:rsidRDefault="001119D1" w:rsidP="00293880">
            <w:pPr>
              <w:jc w:val="right"/>
              <w:rPr>
                <w:sz w:val="18"/>
                <w:szCs w:val="18"/>
              </w:rPr>
            </w:pPr>
            <w:r w:rsidRPr="009E6D78">
              <w:rPr>
                <w:sz w:val="18"/>
                <w:szCs w:val="18"/>
              </w:rPr>
              <w:t>7</w:t>
            </w:r>
          </w:p>
        </w:tc>
        <w:tc>
          <w:tcPr>
            <w:tcW w:w="7176" w:type="dxa"/>
            <w:tcBorders>
              <w:top w:val="nil"/>
              <w:left w:val="nil"/>
              <w:bottom w:val="single" w:sz="4" w:space="0" w:color="auto"/>
              <w:right w:val="single" w:sz="4" w:space="0" w:color="auto"/>
            </w:tcBorders>
            <w:shd w:val="clear" w:color="auto" w:fill="auto"/>
            <w:vAlign w:val="center"/>
            <w:hideMark/>
          </w:tcPr>
          <w:p w14:paraId="74FC18B6" w14:textId="77777777" w:rsidR="001119D1" w:rsidRPr="009E6D78" w:rsidRDefault="001119D1" w:rsidP="00293880">
            <w:pPr>
              <w:rPr>
                <w:sz w:val="18"/>
                <w:szCs w:val="18"/>
              </w:rPr>
            </w:pPr>
            <w:r w:rsidRPr="009E6D78">
              <w:rPr>
                <w:sz w:val="18"/>
                <w:szCs w:val="18"/>
              </w:rPr>
              <w:t xml:space="preserve">SKRZYNKA ROZGAŁĘŹNA ISKROBEZPIECZNA TELETECHNICZNA SRI-2/4/28  95V DC IP-65 ILOŚĆ WPUSTÓW W ŚCIANCE BOCZNEJ D4 P1 F2 </w:t>
            </w:r>
            <w:proofErr w:type="spellStart"/>
            <w:r w:rsidRPr="009E6D78">
              <w:rPr>
                <w:sz w:val="18"/>
                <w:szCs w:val="18"/>
              </w:rPr>
              <w:t>F2</w:t>
            </w:r>
            <w:proofErr w:type="spellEnd"/>
            <w:r w:rsidRPr="009E6D78">
              <w:rPr>
                <w:sz w:val="18"/>
                <w:szCs w:val="18"/>
              </w:rPr>
              <w:t xml:space="preserve"> 210X210X117MM </w:t>
            </w:r>
          </w:p>
        </w:tc>
        <w:tc>
          <w:tcPr>
            <w:tcW w:w="1987" w:type="dxa"/>
            <w:gridSpan w:val="3"/>
            <w:tcBorders>
              <w:top w:val="nil"/>
              <w:left w:val="nil"/>
              <w:bottom w:val="single" w:sz="4" w:space="0" w:color="auto"/>
              <w:right w:val="single" w:sz="4" w:space="0" w:color="auto"/>
            </w:tcBorders>
            <w:shd w:val="clear" w:color="auto" w:fill="auto"/>
            <w:vAlign w:val="center"/>
          </w:tcPr>
          <w:p w14:paraId="064D0777" w14:textId="77777777" w:rsidR="001119D1" w:rsidRPr="000E03E4" w:rsidRDefault="001119D1" w:rsidP="00293880">
            <w:pPr>
              <w:jc w:val="right"/>
              <w:rPr>
                <w:rFonts w:ascii="Arial" w:hAnsi="Arial" w:cs="Arial"/>
              </w:rPr>
            </w:pPr>
          </w:p>
        </w:tc>
      </w:tr>
      <w:tr w:rsidR="001119D1" w:rsidRPr="000E03E4" w14:paraId="728058DF"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6CA1BCB" w14:textId="77777777" w:rsidR="001119D1" w:rsidRPr="009E6D78" w:rsidRDefault="001119D1" w:rsidP="00293880">
            <w:pPr>
              <w:jc w:val="right"/>
              <w:rPr>
                <w:sz w:val="18"/>
                <w:szCs w:val="18"/>
              </w:rPr>
            </w:pPr>
            <w:r w:rsidRPr="009E6D78">
              <w:rPr>
                <w:sz w:val="18"/>
                <w:szCs w:val="18"/>
              </w:rPr>
              <w:t>8</w:t>
            </w:r>
          </w:p>
        </w:tc>
        <w:tc>
          <w:tcPr>
            <w:tcW w:w="7176" w:type="dxa"/>
            <w:tcBorders>
              <w:top w:val="nil"/>
              <w:left w:val="nil"/>
              <w:bottom w:val="single" w:sz="4" w:space="0" w:color="auto"/>
              <w:right w:val="single" w:sz="4" w:space="0" w:color="auto"/>
            </w:tcBorders>
            <w:shd w:val="clear" w:color="auto" w:fill="auto"/>
            <w:vAlign w:val="center"/>
            <w:hideMark/>
          </w:tcPr>
          <w:p w14:paraId="1298E5D5" w14:textId="77777777" w:rsidR="001119D1" w:rsidRPr="009E6D78" w:rsidRDefault="001119D1" w:rsidP="00293880">
            <w:pPr>
              <w:rPr>
                <w:sz w:val="18"/>
                <w:szCs w:val="18"/>
              </w:rPr>
            </w:pPr>
            <w:r w:rsidRPr="009E6D78">
              <w:rPr>
                <w:sz w:val="18"/>
                <w:szCs w:val="18"/>
              </w:rPr>
              <w:t xml:space="preserve">SKRZYNKA ROZGAŁĘŹNA ISKROBEZPIECZNA TELETECHNICZNA SRI-2/5/56  95V DC IP-65 ILOŚĆ WPUSTÓW W ŚCIANCE BOCZNEJ 0 G2 E4 G2 210X210X117MM </w:t>
            </w:r>
          </w:p>
        </w:tc>
        <w:tc>
          <w:tcPr>
            <w:tcW w:w="1987" w:type="dxa"/>
            <w:gridSpan w:val="3"/>
            <w:tcBorders>
              <w:top w:val="nil"/>
              <w:left w:val="nil"/>
              <w:bottom w:val="single" w:sz="4" w:space="0" w:color="auto"/>
              <w:right w:val="single" w:sz="4" w:space="0" w:color="auto"/>
            </w:tcBorders>
            <w:shd w:val="clear" w:color="auto" w:fill="auto"/>
            <w:vAlign w:val="center"/>
          </w:tcPr>
          <w:p w14:paraId="0EB5E0DE" w14:textId="77777777" w:rsidR="001119D1" w:rsidRPr="000E03E4" w:rsidRDefault="001119D1" w:rsidP="00293880">
            <w:pPr>
              <w:jc w:val="right"/>
              <w:rPr>
                <w:rFonts w:ascii="Arial" w:hAnsi="Arial" w:cs="Arial"/>
              </w:rPr>
            </w:pPr>
          </w:p>
        </w:tc>
      </w:tr>
      <w:tr w:rsidR="001119D1" w:rsidRPr="000E03E4" w14:paraId="14D98A84"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0DE5401" w14:textId="77777777" w:rsidR="001119D1" w:rsidRPr="009E6D78" w:rsidRDefault="001119D1" w:rsidP="00293880">
            <w:pPr>
              <w:jc w:val="right"/>
              <w:rPr>
                <w:sz w:val="18"/>
                <w:szCs w:val="18"/>
              </w:rPr>
            </w:pPr>
            <w:r w:rsidRPr="009E6D78">
              <w:rPr>
                <w:sz w:val="18"/>
                <w:szCs w:val="18"/>
              </w:rPr>
              <w:t>9</w:t>
            </w:r>
          </w:p>
        </w:tc>
        <w:tc>
          <w:tcPr>
            <w:tcW w:w="7176" w:type="dxa"/>
            <w:tcBorders>
              <w:top w:val="nil"/>
              <w:left w:val="nil"/>
              <w:bottom w:val="single" w:sz="4" w:space="0" w:color="auto"/>
              <w:right w:val="single" w:sz="4" w:space="0" w:color="auto"/>
            </w:tcBorders>
            <w:shd w:val="clear" w:color="auto" w:fill="auto"/>
            <w:vAlign w:val="center"/>
            <w:hideMark/>
          </w:tcPr>
          <w:p w14:paraId="2C4980E8" w14:textId="77777777" w:rsidR="001119D1" w:rsidRPr="009E6D78" w:rsidRDefault="001119D1" w:rsidP="00293880">
            <w:pPr>
              <w:rPr>
                <w:sz w:val="18"/>
                <w:szCs w:val="18"/>
              </w:rPr>
            </w:pPr>
            <w:r w:rsidRPr="009E6D78">
              <w:rPr>
                <w:sz w:val="18"/>
                <w:szCs w:val="18"/>
              </w:rPr>
              <w:t xml:space="preserve">SKRZYNKA ROZGAŁĘŹNA ISKROBEZPIECZNA TELETECHNICZNA SRI-2/5/60  95V DC IP-65 ILOŚĆ WPUSTÓW W ŚCIANCE BOCZNEJ 0 E4 G2 T2M 210X210X117MM </w:t>
            </w:r>
          </w:p>
        </w:tc>
        <w:tc>
          <w:tcPr>
            <w:tcW w:w="1987" w:type="dxa"/>
            <w:gridSpan w:val="3"/>
            <w:tcBorders>
              <w:top w:val="nil"/>
              <w:left w:val="nil"/>
              <w:bottom w:val="single" w:sz="4" w:space="0" w:color="auto"/>
              <w:right w:val="single" w:sz="4" w:space="0" w:color="auto"/>
            </w:tcBorders>
            <w:shd w:val="clear" w:color="auto" w:fill="auto"/>
            <w:vAlign w:val="center"/>
          </w:tcPr>
          <w:p w14:paraId="1AE31641" w14:textId="77777777" w:rsidR="001119D1" w:rsidRPr="000E03E4" w:rsidRDefault="001119D1" w:rsidP="00293880">
            <w:pPr>
              <w:jc w:val="right"/>
              <w:rPr>
                <w:rFonts w:ascii="Arial" w:hAnsi="Arial" w:cs="Arial"/>
              </w:rPr>
            </w:pPr>
          </w:p>
        </w:tc>
      </w:tr>
      <w:tr w:rsidR="001119D1" w:rsidRPr="000E03E4" w14:paraId="31E10A66"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A3A7B1" w14:textId="77777777" w:rsidR="001119D1" w:rsidRPr="009E6D78" w:rsidRDefault="001119D1" w:rsidP="00293880">
            <w:pPr>
              <w:jc w:val="right"/>
              <w:rPr>
                <w:sz w:val="18"/>
                <w:szCs w:val="18"/>
              </w:rPr>
            </w:pPr>
            <w:r w:rsidRPr="009E6D78">
              <w:rPr>
                <w:sz w:val="18"/>
                <w:szCs w:val="18"/>
              </w:rPr>
              <w:t>10</w:t>
            </w:r>
          </w:p>
        </w:tc>
        <w:tc>
          <w:tcPr>
            <w:tcW w:w="7176" w:type="dxa"/>
            <w:tcBorders>
              <w:top w:val="nil"/>
              <w:left w:val="nil"/>
              <w:bottom w:val="single" w:sz="4" w:space="0" w:color="auto"/>
              <w:right w:val="single" w:sz="4" w:space="0" w:color="auto"/>
            </w:tcBorders>
            <w:shd w:val="clear" w:color="auto" w:fill="auto"/>
            <w:vAlign w:val="center"/>
            <w:hideMark/>
          </w:tcPr>
          <w:p w14:paraId="396524EA" w14:textId="77777777" w:rsidR="001119D1" w:rsidRPr="009E6D78" w:rsidRDefault="001119D1" w:rsidP="00293880">
            <w:pPr>
              <w:rPr>
                <w:sz w:val="18"/>
                <w:szCs w:val="18"/>
              </w:rPr>
            </w:pPr>
            <w:r w:rsidRPr="009E6D78">
              <w:rPr>
                <w:sz w:val="18"/>
                <w:szCs w:val="18"/>
              </w:rPr>
              <w:t xml:space="preserve">SKRZYNKA ROZGAŁĘŹNA ISKROBEZPIECZNA TELETECHNICZNA SRI-2/5/80  95V DC IP-65 ILOŚĆ WPUSTÓW W ŚCIANCE BOCZNEJ 0 G2 E4 G2 210X210X117MM </w:t>
            </w:r>
          </w:p>
        </w:tc>
        <w:tc>
          <w:tcPr>
            <w:tcW w:w="1987" w:type="dxa"/>
            <w:gridSpan w:val="3"/>
            <w:tcBorders>
              <w:top w:val="nil"/>
              <w:left w:val="nil"/>
              <w:bottom w:val="single" w:sz="4" w:space="0" w:color="auto"/>
              <w:right w:val="single" w:sz="4" w:space="0" w:color="auto"/>
            </w:tcBorders>
            <w:shd w:val="clear" w:color="auto" w:fill="auto"/>
            <w:vAlign w:val="center"/>
          </w:tcPr>
          <w:p w14:paraId="78460955" w14:textId="77777777" w:rsidR="001119D1" w:rsidRPr="000E03E4" w:rsidRDefault="001119D1" w:rsidP="00293880">
            <w:pPr>
              <w:jc w:val="right"/>
              <w:rPr>
                <w:rFonts w:ascii="Arial" w:hAnsi="Arial" w:cs="Arial"/>
              </w:rPr>
            </w:pPr>
          </w:p>
        </w:tc>
      </w:tr>
      <w:tr w:rsidR="001119D1" w:rsidRPr="000E03E4" w14:paraId="0C537736"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158C319" w14:textId="77777777" w:rsidR="001119D1" w:rsidRPr="009E6D78" w:rsidRDefault="001119D1" w:rsidP="00293880">
            <w:pPr>
              <w:jc w:val="right"/>
              <w:rPr>
                <w:sz w:val="18"/>
                <w:szCs w:val="18"/>
              </w:rPr>
            </w:pPr>
            <w:r w:rsidRPr="009E6D78">
              <w:rPr>
                <w:sz w:val="18"/>
                <w:szCs w:val="18"/>
              </w:rPr>
              <w:t>11</w:t>
            </w:r>
          </w:p>
        </w:tc>
        <w:tc>
          <w:tcPr>
            <w:tcW w:w="7176" w:type="dxa"/>
            <w:tcBorders>
              <w:top w:val="nil"/>
              <w:left w:val="nil"/>
              <w:bottom w:val="single" w:sz="4" w:space="0" w:color="auto"/>
              <w:right w:val="single" w:sz="4" w:space="0" w:color="auto"/>
            </w:tcBorders>
            <w:shd w:val="clear" w:color="auto" w:fill="auto"/>
            <w:vAlign w:val="center"/>
            <w:hideMark/>
          </w:tcPr>
          <w:p w14:paraId="654159F7" w14:textId="77777777" w:rsidR="001119D1" w:rsidRPr="009E6D78" w:rsidRDefault="001119D1" w:rsidP="00293880">
            <w:pPr>
              <w:rPr>
                <w:sz w:val="18"/>
                <w:szCs w:val="18"/>
              </w:rPr>
            </w:pPr>
            <w:r w:rsidRPr="009E6D78">
              <w:rPr>
                <w:sz w:val="18"/>
                <w:szCs w:val="18"/>
              </w:rPr>
              <w:t xml:space="preserve">SKRZYNKA ROZGAŁĘŹNA ISKROBEZPIECZNA TELETECHNICZNA SRI-2/8/92  95V DC IP-65 ILOŚĆ WPUSTÓW W ŚCIANCE BOCZNEJ 0 G2 D4 G2 200X150X110MM </w:t>
            </w:r>
          </w:p>
        </w:tc>
        <w:tc>
          <w:tcPr>
            <w:tcW w:w="1987" w:type="dxa"/>
            <w:gridSpan w:val="3"/>
            <w:tcBorders>
              <w:top w:val="nil"/>
              <w:left w:val="nil"/>
              <w:bottom w:val="single" w:sz="4" w:space="0" w:color="auto"/>
              <w:right w:val="single" w:sz="4" w:space="0" w:color="auto"/>
            </w:tcBorders>
            <w:shd w:val="clear" w:color="auto" w:fill="auto"/>
            <w:vAlign w:val="center"/>
          </w:tcPr>
          <w:p w14:paraId="1725484D" w14:textId="77777777" w:rsidR="001119D1" w:rsidRPr="000E03E4" w:rsidRDefault="001119D1" w:rsidP="00293880">
            <w:pPr>
              <w:jc w:val="right"/>
              <w:rPr>
                <w:rFonts w:ascii="Arial" w:hAnsi="Arial" w:cs="Arial"/>
              </w:rPr>
            </w:pPr>
          </w:p>
        </w:tc>
      </w:tr>
      <w:tr w:rsidR="001119D1" w:rsidRPr="000E03E4" w14:paraId="1C322342"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910FFCC" w14:textId="77777777" w:rsidR="001119D1" w:rsidRPr="009E6D78" w:rsidRDefault="001119D1" w:rsidP="00293880">
            <w:pPr>
              <w:rPr>
                <w:b/>
                <w:bCs/>
                <w:sz w:val="18"/>
                <w:szCs w:val="18"/>
              </w:rPr>
            </w:pPr>
            <w:r w:rsidRPr="009E6D78">
              <w:rPr>
                <w:b/>
                <w:bCs/>
                <w:sz w:val="18"/>
                <w:szCs w:val="18"/>
              </w:rPr>
              <w:t>Zadanie 16</w:t>
            </w:r>
          </w:p>
        </w:tc>
      </w:tr>
      <w:tr w:rsidR="001119D1" w:rsidRPr="000E03E4" w14:paraId="73F2E57C" w14:textId="77777777" w:rsidTr="00571582">
        <w:trPr>
          <w:trHeight w:val="744"/>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A7F4F0D"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110888C8" w14:textId="77777777" w:rsidR="001119D1" w:rsidRPr="009E6D78" w:rsidRDefault="001119D1" w:rsidP="00293880">
            <w:pPr>
              <w:rPr>
                <w:sz w:val="18"/>
                <w:szCs w:val="18"/>
              </w:rPr>
            </w:pPr>
            <w:r w:rsidRPr="009E6D78">
              <w:rPr>
                <w:sz w:val="18"/>
                <w:szCs w:val="18"/>
              </w:rPr>
              <w:t xml:space="preserve">SKRZYNKA ŁĄCZENIOWA VN-2010 16 WARTOŚĆ OBCIĄŻEŃ NA SWORZNIU 16A 500V IP-65 3XWPUST W20+2XZAŚLEPKA ZW20 WIELKOŚĆ USZCZELEK Q 15-20W2 WPUSTY PRZECIWWYBUCHOWE 4XBIEGUNOWA LISTWA ZACISKOWA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0F741915" w14:textId="77777777" w:rsidR="001119D1" w:rsidRPr="000E03E4" w:rsidRDefault="001119D1" w:rsidP="00293880">
            <w:pPr>
              <w:jc w:val="right"/>
              <w:rPr>
                <w:rFonts w:ascii="Arial" w:hAnsi="Arial" w:cs="Arial"/>
              </w:rPr>
            </w:pPr>
          </w:p>
        </w:tc>
      </w:tr>
      <w:tr w:rsidR="001119D1" w:rsidRPr="000E03E4" w14:paraId="545B3A32" w14:textId="77777777" w:rsidTr="001119D1">
        <w:trPr>
          <w:trHeight w:val="51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85AC25A"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5CDEDDB8" w14:textId="77777777" w:rsidR="001119D1" w:rsidRPr="009E6D78" w:rsidRDefault="001119D1" w:rsidP="00293880">
            <w:pPr>
              <w:rPr>
                <w:sz w:val="18"/>
                <w:szCs w:val="18"/>
              </w:rPr>
            </w:pPr>
            <w:r w:rsidRPr="009E6D78">
              <w:rPr>
                <w:sz w:val="18"/>
                <w:szCs w:val="18"/>
              </w:rPr>
              <w:t xml:space="preserve">SKRZYNKA ŁĄCZENIOWA VN-2010 70 WARTOŚĆ OBCIĄŻEŃ N/SWORZNIU 70A 1000V IP-65 3XWPUST W20+2XZAŚLEPKA ZW20 WIELKOŚĆ USZCZELEK Q 15-20W2 WPUSTY PRZECIWWYBUCHOWE 4XBIEGUNOWA LISTWA ZACISKOWA </w:t>
            </w:r>
          </w:p>
        </w:tc>
        <w:tc>
          <w:tcPr>
            <w:tcW w:w="1987" w:type="dxa"/>
            <w:gridSpan w:val="3"/>
            <w:tcBorders>
              <w:top w:val="nil"/>
              <w:left w:val="nil"/>
              <w:bottom w:val="single" w:sz="4" w:space="0" w:color="auto"/>
              <w:right w:val="single" w:sz="4" w:space="0" w:color="auto"/>
            </w:tcBorders>
            <w:shd w:val="clear" w:color="auto" w:fill="auto"/>
            <w:vAlign w:val="center"/>
          </w:tcPr>
          <w:p w14:paraId="6CECD2AD" w14:textId="77777777" w:rsidR="001119D1" w:rsidRPr="000E03E4" w:rsidRDefault="001119D1" w:rsidP="00293880">
            <w:pPr>
              <w:jc w:val="right"/>
              <w:rPr>
                <w:rFonts w:ascii="Arial" w:hAnsi="Arial" w:cs="Arial"/>
              </w:rPr>
            </w:pPr>
          </w:p>
        </w:tc>
      </w:tr>
      <w:tr w:rsidR="001119D1" w:rsidRPr="000E03E4" w14:paraId="6BC22102" w14:textId="77777777" w:rsidTr="00571582">
        <w:trPr>
          <w:trHeight w:val="762"/>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4AD47A0A"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545A9E5C" w14:textId="77777777" w:rsidR="001119D1" w:rsidRPr="009E6D78" w:rsidRDefault="001119D1" w:rsidP="00293880">
            <w:pPr>
              <w:rPr>
                <w:sz w:val="18"/>
                <w:szCs w:val="18"/>
              </w:rPr>
            </w:pPr>
            <w:r w:rsidRPr="009E6D78">
              <w:rPr>
                <w:sz w:val="18"/>
                <w:szCs w:val="18"/>
              </w:rPr>
              <w:t xml:space="preserve">SKRZYNKA ŁĄCZENIOWA VN-2010 70 WARTOŚĆ OBCIĄŻEŃ N/SWORZNIU 70A 1000V IP-65 3XWPUST W30+2XZAŚLEPKA ZW30 WIELKOŚĆ USZCZELEK Q 25-30W3 WPUSTY PRZECIWWYBUCHOWE 4XBIEGUNOWA LISTWA ZACISKOWA </w:t>
            </w:r>
          </w:p>
        </w:tc>
        <w:tc>
          <w:tcPr>
            <w:tcW w:w="1987" w:type="dxa"/>
            <w:gridSpan w:val="3"/>
            <w:tcBorders>
              <w:top w:val="nil"/>
              <w:left w:val="nil"/>
              <w:bottom w:val="single" w:sz="4" w:space="0" w:color="auto"/>
              <w:right w:val="single" w:sz="4" w:space="0" w:color="auto"/>
            </w:tcBorders>
            <w:shd w:val="clear" w:color="auto" w:fill="auto"/>
            <w:vAlign w:val="center"/>
          </w:tcPr>
          <w:p w14:paraId="337A0943" w14:textId="77777777" w:rsidR="001119D1" w:rsidRPr="000E03E4" w:rsidRDefault="001119D1" w:rsidP="00293880">
            <w:pPr>
              <w:jc w:val="right"/>
              <w:rPr>
                <w:rFonts w:ascii="Arial" w:hAnsi="Arial" w:cs="Arial"/>
              </w:rPr>
            </w:pPr>
          </w:p>
        </w:tc>
      </w:tr>
      <w:tr w:rsidR="001119D1" w:rsidRPr="000E03E4" w14:paraId="7504C1FB"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179497C" w14:textId="77777777" w:rsidR="001119D1" w:rsidRPr="009E6D78" w:rsidRDefault="001119D1" w:rsidP="00293880">
            <w:pPr>
              <w:rPr>
                <w:b/>
                <w:bCs/>
                <w:sz w:val="18"/>
                <w:szCs w:val="18"/>
              </w:rPr>
            </w:pPr>
            <w:r w:rsidRPr="009E6D78">
              <w:rPr>
                <w:b/>
                <w:bCs/>
                <w:sz w:val="18"/>
                <w:szCs w:val="18"/>
              </w:rPr>
              <w:t>Zadanie 17</w:t>
            </w:r>
          </w:p>
        </w:tc>
      </w:tr>
      <w:tr w:rsidR="001119D1" w:rsidRPr="000E03E4" w14:paraId="1EEF744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5292B344"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60F425EC" w14:textId="77777777" w:rsidR="001119D1" w:rsidRPr="009E6D78" w:rsidRDefault="001119D1" w:rsidP="00293880">
            <w:pPr>
              <w:rPr>
                <w:sz w:val="18"/>
                <w:szCs w:val="18"/>
              </w:rPr>
            </w:pPr>
            <w:r w:rsidRPr="009E6D78">
              <w:rPr>
                <w:sz w:val="18"/>
                <w:szCs w:val="18"/>
              </w:rPr>
              <w:t xml:space="preserve">SKRZYNKA POŁĄCZENIOWA OGNIOSZCZELNA OSP-6 ODMIANA I 32A 500V 50-60HZ IP-55 </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115FAFFF" w14:textId="77777777" w:rsidR="001119D1" w:rsidRPr="000E03E4" w:rsidRDefault="001119D1" w:rsidP="00293880">
            <w:pPr>
              <w:jc w:val="right"/>
              <w:rPr>
                <w:rFonts w:ascii="Arial" w:hAnsi="Arial" w:cs="Arial"/>
              </w:rPr>
            </w:pPr>
          </w:p>
        </w:tc>
      </w:tr>
      <w:tr w:rsidR="001119D1" w:rsidRPr="000E03E4" w14:paraId="192CD8D6"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34C6277" w14:textId="77777777" w:rsidR="001119D1" w:rsidRPr="009E6D78" w:rsidRDefault="001119D1" w:rsidP="00293880">
            <w:pPr>
              <w:jc w:val="right"/>
              <w:rPr>
                <w:sz w:val="18"/>
                <w:szCs w:val="18"/>
              </w:rPr>
            </w:pPr>
            <w:r w:rsidRPr="009E6D78">
              <w:rPr>
                <w:sz w:val="18"/>
                <w:szCs w:val="18"/>
              </w:rPr>
              <w:t>2</w:t>
            </w:r>
          </w:p>
        </w:tc>
        <w:tc>
          <w:tcPr>
            <w:tcW w:w="7176" w:type="dxa"/>
            <w:tcBorders>
              <w:top w:val="nil"/>
              <w:left w:val="nil"/>
              <w:bottom w:val="single" w:sz="4" w:space="0" w:color="auto"/>
              <w:right w:val="single" w:sz="4" w:space="0" w:color="auto"/>
            </w:tcBorders>
            <w:shd w:val="clear" w:color="auto" w:fill="auto"/>
            <w:vAlign w:val="center"/>
            <w:hideMark/>
          </w:tcPr>
          <w:p w14:paraId="046A628D" w14:textId="77777777" w:rsidR="001119D1" w:rsidRPr="009E6D78" w:rsidRDefault="001119D1" w:rsidP="00293880">
            <w:pPr>
              <w:rPr>
                <w:sz w:val="18"/>
                <w:szCs w:val="18"/>
              </w:rPr>
            </w:pPr>
            <w:r w:rsidRPr="009E6D78">
              <w:rPr>
                <w:sz w:val="18"/>
                <w:szCs w:val="18"/>
              </w:rPr>
              <w:t xml:space="preserve">SKRZYNKA POŁĄCZENIOWA OGNIOSZCZELNA OSP-6 ODMIANA II 32A 1000V 50-60HZ IP-55 </w:t>
            </w:r>
          </w:p>
        </w:tc>
        <w:tc>
          <w:tcPr>
            <w:tcW w:w="1987" w:type="dxa"/>
            <w:gridSpan w:val="3"/>
            <w:tcBorders>
              <w:top w:val="nil"/>
              <w:left w:val="nil"/>
              <w:bottom w:val="single" w:sz="4" w:space="0" w:color="auto"/>
              <w:right w:val="single" w:sz="4" w:space="0" w:color="auto"/>
            </w:tcBorders>
            <w:shd w:val="clear" w:color="auto" w:fill="auto"/>
            <w:vAlign w:val="center"/>
          </w:tcPr>
          <w:p w14:paraId="00535D3F" w14:textId="77777777" w:rsidR="001119D1" w:rsidRPr="000E03E4" w:rsidRDefault="001119D1" w:rsidP="00293880">
            <w:pPr>
              <w:jc w:val="right"/>
              <w:rPr>
                <w:rFonts w:ascii="Arial" w:hAnsi="Arial" w:cs="Arial"/>
              </w:rPr>
            </w:pPr>
          </w:p>
        </w:tc>
      </w:tr>
      <w:tr w:rsidR="001119D1" w:rsidRPr="000E03E4" w14:paraId="54BA8805"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68873DE4" w14:textId="77777777" w:rsidR="001119D1" w:rsidRPr="009E6D78" w:rsidRDefault="001119D1" w:rsidP="00293880">
            <w:pPr>
              <w:jc w:val="right"/>
              <w:rPr>
                <w:sz w:val="18"/>
                <w:szCs w:val="18"/>
              </w:rPr>
            </w:pPr>
            <w:r w:rsidRPr="009E6D78">
              <w:rPr>
                <w:sz w:val="18"/>
                <w:szCs w:val="18"/>
              </w:rPr>
              <w:t>3</w:t>
            </w:r>
          </w:p>
        </w:tc>
        <w:tc>
          <w:tcPr>
            <w:tcW w:w="7176" w:type="dxa"/>
            <w:tcBorders>
              <w:top w:val="nil"/>
              <w:left w:val="nil"/>
              <w:bottom w:val="single" w:sz="4" w:space="0" w:color="auto"/>
              <w:right w:val="single" w:sz="4" w:space="0" w:color="auto"/>
            </w:tcBorders>
            <w:shd w:val="clear" w:color="auto" w:fill="auto"/>
            <w:vAlign w:val="center"/>
            <w:hideMark/>
          </w:tcPr>
          <w:p w14:paraId="275E4C39" w14:textId="77777777" w:rsidR="001119D1" w:rsidRPr="009E6D78" w:rsidRDefault="001119D1" w:rsidP="00293880">
            <w:pPr>
              <w:rPr>
                <w:sz w:val="18"/>
                <w:szCs w:val="18"/>
              </w:rPr>
            </w:pPr>
            <w:r w:rsidRPr="009E6D78">
              <w:rPr>
                <w:sz w:val="18"/>
                <w:szCs w:val="18"/>
              </w:rPr>
              <w:t xml:space="preserve">SKRZYNKA POŁĄCZENIOWA OGNIOSZCZELNA OSP-6 ODMIANA 2 Z 3 WPUSTAMI W30M 63A 1000V 50-60HZ IP-55  </w:t>
            </w:r>
          </w:p>
        </w:tc>
        <w:tc>
          <w:tcPr>
            <w:tcW w:w="1987" w:type="dxa"/>
            <w:gridSpan w:val="3"/>
            <w:tcBorders>
              <w:top w:val="nil"/>
              <w:left w:val="nil"/>
              <w:bottom w:val="single" w:sz="4" w:space="0" w:color="auto"/>
              <w:right w:val="single" w:sz="4" w:space="0" w:color="auto"/>
            </w:tcBorders>
            <w:shd w:val="clear" w:color="auto" w:fill="auto"/>
            <w:vAlign w:val="center"/>
          </w:tcPr>
          <w:p w14:paraId="679EDE14" w14:textId="77777777" w:rsidR="001119D1" w:rsidRPr="000E03E4" w:rsidRDefault="001119D1" w:rsidP="00293880">
            <w:pPr>
              <w:jc w:val="right"/>
              <w:rPr>
                <w:rFonts w:ascii="Arial" w:hAnsi="Arial" w:cs="Arial"/>
              </w:rPr>
            </w:pPr>
          </w:p>
        </w:tc>
      </w:tr>
      <w:tr w:rsidR="001119D1" w:rsidRPr="000E03E4" w14:paraId="635E0DA6" w14:textId="77777777" w:rsidTr="00571582">
        <w:trPr>
          <w:trHeight w:val="566"/>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011118" w14:textId="77777777" w:rsidR="001119D1" w:rsidRPr="009E6D78" w:rsidRDefault="001119D1" w:rsidP="00293880">
            <w:pPr>
              <w:jc w:val="right"/>
              <w:rPr>
                <w:sz w:val="18"/>
                <w:szCs w:val="18"/>
              </w:rPr>
            </w:pPr>
            <w:r w:rsidRPr="009E6D78">
              <w:rPr>
                <w:sz w:val="18"/>
                <w:szCs w:val="18"/>
              </w:rPr>
              <w:t>4</w:t>
            </w:r>
          </w:p>
        </w:tc>
        <w:tc>
          <w:tcPr>
            <w:tcW w:w="7176" w:type="dxa"/>
            <w:tcBorders>
              <w:top w:val="nil"/>
              <w:left w:val="nil"/>
              <w:bottom w:val="single" w:sz="4" w:space="0" w:color="auto"/>
              <w:right w:val="single" w:sz="4" w:space="0" w:color="auto"/>
            </w:tcBorders>
            <w:shd w:val="clear" w:color="auto" w:fill="auto"/>
            <w:vAlign w:val="center"/>
            <w:hideMark/>
          </w:tcPr>
          <w:p w14:paraId="2AF98110" w14:textId="77777777" w:rsidR="001119D1" w:rsidRPr="009E6D78" w:rsidRDefault="001119D1" w:rsidP="00293880">
            <w:pPr>
              <w:rPr>
                <w:sz w:val="18"/>
                <w:szCs w:val="18"/>
              </w:rPr>
            </w:pPr>
            <w:r w:rsidRPr="009E6D78">
              <w:rPr>
                <w:sz w:val="18"/>
                <w:szCs w:val="18"/>
              </w:rPr>
              <w:t xml:space="preserve">SKRZYNKA POŁĄCZENIOWA OGNIOSZCZELNA OSP-6 ODMIANA 2-331 Z 2 WPUSTAMI W30M+1 WPUST W10M 63A 1000V 50-60HZ IP-55 </w:t>
            </w:r>
          </w:p>
        </w:tc>
        <w:tc>
          <w:tcPr>
            <w:tcW w:w="1987" w:type="dxa"/>
            <w:gridSpan w:val="3"/>
            <w:tcBorders>
              <w:top w:val="nil"/>
              <w:left w:val="nil"/>
              <w:bottom w:val="single" w:sz="4" w:space="0" w:color="auto"/>
              <w:right w:val="single" w:sz="4" w:space="0" w:color="auto"/>
            </w:tcBorders>
            <w:shd w:val="clear" w:color="auto" w:fill="auto"/>
            <w:vAlign w:val="center"/>
          </w:tcPr>
          <w:p w14:paraId="40D91742" w14:textId="77777777" w:rsidR="001119D1" w:rsidRPr="000E03E4" w:rsidRDefault="001119D1" w:rsidP="00293880">
            <w:pPr>
              <w:jc w:val="right"/>
              <w:rPr>
                <w:rFonts w:ascii="Arial" w:hAnsi="Arial" w:cs="Arial"/>
              </w:rPr>
            </w:pPr>
          </w:p>
        </w:tc>
      </w:tr>
      <w:tr w:rsidR="001119D1" w:rsidRPr="000E03E4" w14:paraId="5B254E58" w14:textId="77777777" w:rsidTr="001119D1">
        <w:trPr>
          <w:trHeight w:val="25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A3E8EDE" w14:textId="77777777" w:rsidR="001119D1" w:rsidRPr="009E6D78" w:rsidRDefault="001119D1" w:rsidP="00293880">
            <w:pPr>
              <w:jc w:val="right"/>
              <w:rPr>
                <w:sz w:val="18"/>
                <w:szCs w:val="18"/>
              </w:rPr>
            </w:pPr>
            <w:r w:rsidRPr="009E6D78">
              <w:rPr>
                <w:sz w:val="18"/>
                <w:szCs w:val="18"/>
              </w:rPr>
              <w:t>5</w:t>
            </w:r>
          </w:p>
        </w:tc>
        <w:tc>
          <w:tcPr>
            <w:tcW w:w="7176" w:type="dxa"/>
            <w:tcBorders>
              <w:top w:val="nil"/>
              <w:left w:val="nil"/>
              <w:bottom w:val="single" w:sz="4" w:space="0" w:color="auto"/>
              <w:right w:val="single" w:sz="4" w:space="0" w:color="auto"/>
            </w:tcBorders>
            <w:shd w:val="clear" w:color="auto" w:fill="auto"/>
            <w:vAlign w:val="center"/>
            <w:hideMark/>
          </w:tcPr>
          <w:p w14:paraId="3CFBB443" w14:textId="77777777" w:rsidR="001119D1" w:rsidRPr="009E6D78" w:rsidRDefault="001119D1" w:rsidP="00293880">
            <w:pPr>
              <w:rPr>
                <w:sz w:val="18"/>
                <w:szCs w:val="18"/>
              </w:rPr>
            </w:pPr>
            <w:r w:rsidRPr="009E6D78">
              <w:rPr>
                <w:sz w:val="18"/>
                <w:szCs w:val="18"/>
              </w:rPr>
              <w:t xml:space="preserve">SKRZYNKA POŁĄCZENIOWA OGNIOSZCZELNA OSP-16 ODMIANA I 63A 1000V 90V AC 50-60HZ IP-55 </w:t>
            </w:r>
          </w:p>
        </w:tc>
        <w:tc>
          <w:tcPr>
            <w:tcW w:w="1987" w:type="dxa"/>
            <w:gridSpan w:val="3"/>
            <w:tcBorders>
              <w:top w:val="nil"/>
              <w:left w:val="nil"/>
              <w:bottom w:val="single" w:sz="4" w:space="0" w:color="auto"/>
              <w:right w:val="single" w:sz="4" w:space="0" w:color="auto"/>
            </w:tcBorders>
            <w:shd w:val="clear" w:color="auto" w:fill="auto"/>
            <w:vAlign w:val="center"/>
          </w:tcPr>
          <w:p w14:paraId="1F3F5179" w14:textId="77777777" w:rsidR="001119D1" w:rsidRPr="000E03E4" w:rsidRDefault="001119D1" w:rsidP="00293880">
            <w:pPr>
              <w:jc w:val="right"/>
              <w:rPr>
                <w:rFonts w:ascii="Arial" w:hAnsi="Arial" w:cs="Arial"/>
              </w:rPr>
            </w:pPr>
          </w:p>
        </w:tc>
      </w:tr>
      <w:tr w:rsidR="001119D1" w:rsidRPr="000E03E4" w14:paraId="21AE6DA5"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13B796F" w14:textId="7C7ED737" w:rsidR="001119D1" w:rsidRPr="009E6D78" w:rsidRDefault="001119D1" w:rsidP="00320634">
            <w:pPr>
              <w:rPr>
                <w:b/>
                <w:bCs/>
                <w:sz w:val="18"/>
                <w:szCs w:val="18"/>
              </w:rPr>
            </w:pPr>
            <w:r w:rsidRPr="009E6D78">
              <w:rPr>
                <w:b/>
                <w:bCs/>
                <w:sz w:val="18"/>
                <w:szCs w:val="18"/>
              </w:rPr>
              <w:t>Zadanie 18</w:t>
            </w:r>
          </w:p>
        </w:tc>
      </w:tr>
      <w:tr w:rsidR="001119D1" w:rsidRPr="000E03E4" w14:paraId="41FF0DA5" w14:textId="77777777" w:rsidTr="001119D1">
        <w:trPr>
          <w:trHeight w:val="1583"/>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3BB11002"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33FD6F83" w14:textId="77777777" w:rsidR="00571582" w:rsidRDefault="001119D1" w:rsidP="0047613C">
            <w:pPr>
              <w:rPr>
                <w:bCs/>
                <w:color w:val="000000" w:themeColor="text1"/>
              </w:rPr>
            </w:pPr>
            <w:r w:rsidRPr="00571582">
              <w:rPr>
                <w:color w:val="000000" w:themeColor="text1"/>
              </w:rPr>
              <w:t xml:space="preserve">SKRZYNKA OGNIOSZCZELNA ROZGAŁĘŹNA, czteroodpływowa na napięcie </w:t>
            </w:r>
            <w:proofErr w:type="spellStart"/>
            <w:r w:rsidRPr="00571582">
              <w:rPr>
                <w:color w:val="000000" w:themeColor="text1"/>
              </w:rPr>
              <w:t>Un</w:t>
            </w:r>
            <w:proofErr w:type="spellEnd"/>
            <w:r w:rsidRPr="00571582">
              <w:rPr>
                <w:color w:val="000000" w:themeColor="text1"/>
              </w:rPr>
              <w:t xml:space="preserve">: 250V, prąd </w:t>
            </w:r>
            <w:proofErr w:type="spellStart"/>
            <w:r w:rsidRPr="00571582">
              <w:rPr>
                <w:color w:val="000000" w:themeColor="text1"/>
              </w:rPr>
              <w:t>Imax</w:t>
            </w:r>
            <w:proofErr w:type="spellEnd"/>
            <w:r w:rsidRPr="00571582">
              <w:rPr>
                <w:color w:val="000000" w:themeColor="text1"/>
              </w:rPr>
              <w:t xml:space="preserve">: 25A, przekrój żył </w:t>
            </w:r>
            <w:proofErr w:type="spellStart"/>
            <w:r w:rsidRPr="00571582">
              <w:rPr>
                <w:color w:val="000000" w:themeColor="text1"/>
              </w:rPr>
              <w:t>Smax</w:t>
            </w:r>
            <w:proofErr w:type="spellEnd"/>
            <w:r w:rsidRPr="00571582">
              <w:rPr>
                <w:color w:val="000000" w:themeColor="text1"/>
              </w:rPr>
              <w:t xml:space="preserve">: 10mm2, </w:t>
            </w:r>
            <w:proofErr w:type="spellStart"/>
            <w:r w:rsidRPr="00571582">
              <w:rPr>
                <w:color w:val="000000" w:themeColor="text1"/>
              </w:rPr>
              <w:t>przyłączalność</w:t>
            </w:r>
            <w:proofErr w:type="spellEnd"/>
            <w:r w:rsidRPr="00571582">
              <w:rPr>
                <w:color w:val="000000" w:themeColor="text1"/>
              </w:rPr>
              <w:t xml:space="preserve"> znam.: do10mm2, Średnica zewnętrzna wprowadzanego przewodu/kabla: min. 6÷25mm lub więcej w górnej granicy, 6 zacisków głównych, Stopień ochrony min.: IP54, przystosowane do przyłączania niezaprawionych końcówek żył przewodów/kabli.</w:t>
            </w:r>
            <w:r w:rsidRPr="00571582">
              <w:rPr>
                <w:bCs/>
                <w:color w:val="000000" w:themeColor="text1"/>
              </w:rPr>
              <w:t xml:space="preserve"> Korpus w wykonaniu żeliwnym.</w:t>
            </w:r>
          </w:p>
          <w:p w14:paraId="12BFF7FE" w14:textId="043D0535" w:rsidR="00571582" w:rsidRPr="00571582" w:rsidRDefault="00571582" w:rsidP="0047613C">
            <w:pPr>
              <w:rPr>
                <w:color w:val="000000" w:themeColor="text1"/>
              </w:rPr>
            </w:pP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699987E3" w14:textId="77777777" w:rsidR="001119D1" w:rsidRPr="000E03E4" w:rsidRDefault="001119D1" w:rsidP="00293880">
            <w:pPr>
              <w:jc w:val="right"/>
              <w:rPr>
                <w:rFonts w:ascii="Arial" w:hAnsi="Arial" w:cs="Arial"/>
              </w:rPr>
            </w:pPr>
          </w:p>
        </w:tc>
      </w:tr>
      <w:tr w:rsidR="001119D1" w:rsidRPr="000E03E4" w14:paraId="5BD0EE16"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0BB4848" w14:textId="27C94169" w:rsidR="001119D1" w:rsidRPr="003A6A9D" w:rsidRDefault="001119D1" w:rsidP="00C0404E">
            <w:pPr>
              <w:rPr>
                <w:b/>
                <w:bCs/>
                <w:color w:val="000000" w:themeColor="text1"/>
              </w:rPr>
            </w:pPr>
            <w:r w:rsidRPr="003A6A9D">
              <w:rPr>
                <w:b/>
                <w:bCs/>
                <w:color w:val="000000" w:themeColor="text1"/>
              </w:rPr>
              <w:t>Zadanie 19</w:t>
            </w:r>
          </w:p>
        </w:tc>
      </w:tr>
      <w:tr w:rsidR="001119D1" w:rsidRPr="000E03E4" w14:paraId="4DBB9BEC" w14:textId="77777777" w:rsidTr="001119D1">
        <w:trPr>
          <w:trHeight w:val="1566"/>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94AAC9D" w14:textId="77777777" w:rsidR="001119D1" w:rsidRPr="003A6A9D" w:rsidRDefault="001119D1" w:rsidP="00293880">
            <w:pPr>
              <w:jc w:val="right"/>
              <w:rPr>
                <w:sz w:val="18"/>
                <w:szCs w:val="18"/>
              </w:rPr>
            </w:pPr>
            <w:r w:rsidRPr="003A6A9D">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7C3D52E" w14:textId="77777777" w:rsidR="00571582" w:rsidRDefault="001119D1" w:rsidP="0047613C">
            <w:pPr>
              <w:rPr>
                <w:bCs/>
                <w:color w:val="000000" w:themeColor="text1"/>
              </w:rPr>
            </w:pPr>
            <w:r w:rsidRPr="00571582">
              <w:rPr>
                <w:color w:val="000000" w:themeColor="text1"/>
              </w:rPr>
              <w:t xml:space="preserve">SKRZYNKA OGNIOSZCZELNA ROZGAŁĘŹNA czterodopływowa na napięcie </w:t>
            </w:r>
            <w:proofErr w:type="spellStart"/>
            <w:r w:rsidRPr="00571582">
              <w:rPr>
                <w:color w:val="000000" w:themeColor="text1"/>
              </w:rPr>
              <w:t>Un</w:t>
            </w:r>
            <w:proofErr w:type="spellEnd"/>
            <w:r w:rsidRPr="00571582">
              <w:rPr>
                <w:color w:val="000000" w:themeColor="text1"/>
              </w:rPr>
              <w:t xml:space="preserve">: 500V, prąd </w:t>
            </w:r>
            <w:proofErr w:type="spellStart"/>
            <w:r w:rsidRPr="00571582">
              <w:rPr>
                <w:color w:val="000000" w:themeColor="text1"/>
              </w:rPr>
              <w:t>Imax</w:t>
            </w:r>
            <w:proofErr w:type="spellEnd"/>
            <w:r w:rsidRPr="00571582">
              <w:rPr>
                <w:color w:val="000000" w:themeColor="text1"/>
              </w:rPr>
              <w:t xml:space="preserve">: 25A, przekrój żył </w:t>
            </w:r>
            <w:proofErr w:type="spellStart"/>
            <w:r w:rsidRPr="00571582">
              <w:rPr>
                <w:color w:val="000000" w:themeColor="text1"/>
              </w:rPr>
              <w:t>Smax</w:t>
            </w:r>
            <w:proofErr w:type="spellEnd"/>
            <w:r w:rsidRPr="00571582">
              <w:rPr>
                <w:color w:val="000000" w:themeColor="text1"/>
              </w:rPr>
              <w:t xml:space="preserve">: 10mm2, </w:t>
            </w:r>
            <w:proofErr w:type="spellStart"/>
            <w:r w:rsidRPr="00571582">
              <w:rPr>
                <w:color w:val="000000" w:themeColor="text1"/>
              </w:rPr>
              <w:t>Przyłączalność</w:t>
            </w:r>
            <w:proofErr w:type="spellEnd"/>
            <w:r w:rsidRPr="00571582">
              <w:rPr>
                <w:color w:val="000000" w:themeColor="text1"/>
              </w:rPr>
              <w:t xml:space="preserve"> znam.: do 10mm2, Średnica zewnętrzna wprowadzanego przewodu/kabla: min. 6÷25mm lub więcej w górnej granicy, 3 zaciski główne, Stopień ochrony min.: IP54, przystosowane do przyłączania niezaprawionych końcówek żył przewodów/kabli. </w:t>
            </w:r>
            <w:r w:rsidRPr="00571582">
              <w:rPr>
                <w:bCs/>
                <w:color w:val="000000" w:themeColor="text1"/>
              </w:rPr>
              <w:t>Korpus w wykonaniu żeliwnym.</w:t>
            </w:r>
          </w:p>
          <w:p w14:paraId="40CCEF15" w14:textId="4C4BAE8B" w:rsidR="00571582" w:rsidRPr="00571582" w:rsidRDefault="00571582" w:rsidP="0047613C">
            <w:pPr>
              <w:rPr>
                <w:bCs/>
                <w:color w:val="000000" w:themeColor="text1"/>
              </w:rPr>
            </w:pP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10FCCFC6" w14:textId="77777777" w:rsidR="001119D1" w:rsidRPr="000E03E4" w:rsidRDefault="001119D1" w:rsidP="00293880">
            <w:pPr>
              <w:jc w:val="right"/>
              <w:rPr>
                <w:rFonts w:ascii="Arial" w:hAnsi="Arial" w:cs="Arial"/>
              </w:rPr>
            </w:pPr>
          </w:p>
        </w:tc>
      </w:tr>
      <w:tr w:rsidR="001119D1" w:rsidRPr="000E03E4" w14:paraId="51B7D0A5" w14:textId="77777777" w:rsidTr="001119D1">
        <w:trPr>
          <w:gridAfter w:val="3"/>
          <w:wAfter w:w="1987" w:type="dxa"/>
          <w:trHeight w:val="269"/>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1598108" w14:textId="77777777" w:rsidR="001119D1" w:rsidRPr="003A6A9D" w:rsidRDefault="001119D1" w:rsidP="00293880">
            <w:pPr>
              <w:rPr>
                <w:b/>
                <w:bCs/>
                <w:color w:val="000000" w:themeColor="text1"/>
              </w:rPr>
            </w:pPr>
            <w:r w:rsidRPr="003A6A9D">
              <w:rPr>
                <w:b/>
                <w:bCs/>
                <w:color w:val="000000" w:themeColor="text1"/>
              </w:rPr>
              <w:t>Zadanie 20</w:t>
            </w:r>
          </w:p>
        </w:tc>
      </w:tr>
      <w:tr w:rsidR="001119D1" w:rsidRPr="000E03E4" w14:paraId="296C2805" w14:textId="77777777" w:rsidTr="00571582">
        <w:trPr>
          <w:trHeight w:val="1182"/>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13CC2163"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4C84BFAA" w14:textId="77777777" w:rsidR="00571582" w:rsidRDefault="001119D1" w:rsidP="0047613C">
            <w:pPr>
              <w:rPr>
                <w:color w:val="000000" w:themeColor="text1"/>
              </w:rPr>
            </w:pPr>
            <w:r w:rsidRPr="00571582">
              <w:rPr>
                <w:color w:val="000000" w:themeColor="text1"/>
              </w:rPr>
              <w:t xml:space="preserve">SKRZYNKA OGNIOSZCZELNA ROZGAŁĘŹNA czteroodpływowa na napięcie </w:t>
            </w:r>
            <w:proofErr w:type="spellStart"/>
            <w:r w:rsidRPr="00571582">
              <w:rPr>
                <w:color w:val="000000" w:themeColor="text1"/>
              </w:rPr>
              <w:t>Un</w:t>
            </w:r>
            <w:proofErr w:type="spellEnd"/>
            <w:r w:rsidRPr="00571582">
              <w:rPr>
                <w:color w:val="000000" w:themeColor="text1"/>
              </w:rPr>
              <w:t xml:space="preserve">: 500V, prąd </w:t>
            </w:r>
            <w:proofErr w:type="spellStart"/>
            <w:r w:rsidRPr="00571582">
              <w:rPr>
                <w:color w:val="000000" w:themeColor="text1"/>
              </w:rPr>
              <w:t>Imin</w:t>
            </w:r>
            <w:proofErr w:type="spellEnd"/>
            <w:r w:rsidRPr="00571582">
              <w:rPr>
                <w:color w:val="000000" w:themeColor="text1"/>
              </w:rPr>
              <w:t xml:space="preserve">: 40A </w:t>
            </w:r>
            <w:proofErr w:type="spellStart"/>
            <w:r w:rsidRPr="00571582">
              <w:rPr>
                <w:color w:val="000000" w:themeColor="text1"/>
              </w:rPr>
              <w:t>Przyłączalność</w:t>
            </w:r>
            <w:proofErr w:type="spellEnd"/>
            <w:r w:rsidRPr="00571582">
              <w:rPr>
                <w:color w:val="000000" w:themeColor="text1"/>
              </w:rPr>
              <w:t xml:space="preserve"> znam. do</w:t>
            </w:r>
            <w:r w:rsidRPr="00571582">
              <w:rPr>
                <w:strike/>
                <w:color w:val="000000" w:themeColor="text1"/>
              </w:rPr>
              <w:t xml:space="preserve"> </w:t>
            </w:r>
            <w:r w:rsidRPr="00571582">
              <w:rPr>
                <w:color w:val="000000" w:themeColor="text1"/>
              </w:rPr>
              <w:t>10mm2 Średnica zewnętrzna wprowadzanego przewodu/kabla do 35mm, Stopień ochrony min.: IP54, przystosowane do przyłączania niezaprawionych końcówek żył przewodów/</w:t>
            </w:r>
            <w:proofErr w:type="spellStart"/>
            <w:r w:rsidRPr="00571582">
              <w:rPr>
                <w:color w:val="000000" w:themeColor="text1"/>
              </w:rPr>
              <w:t>kabl</w:t>
            </w:r>
            <w:proofErr w:type="spellEnd"/>
          </w:p>
          <w:p w14:paraId="19298578" w14:textId="0E73E935" w:rsidR="00571582" w:rsidRPr="00571582" w:rsidRDefault="00571582" w:rsidP="0047613C">
            <w:pPr>
              <w:rPr>
                <w:color w:val="000000" w:themeColor="text1"/>
              </w:rPr>
            </w:pP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68F21067" w14:textId="77777777" w:rsidR="001119D1" w:rsidRPr="000E03E4" w:rsidRDefault="001119D1" w:rsidP="00293880">
            <w:pPr>
              <w:jc w:val="right"/>
              <w:rPr>
                <w:rFonts w:ascii="Arial" w:hAnsi="Arial" w:cs="Arial"/>
              </w:rPr>
            </w:pPr>
          </w:p>
        </w:tc>
      </w:tr>
      <w:tr w:rsidR="001119D1" w:rsidRPr="000E03E4" w14:paraId="28C79828"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548112C" w14:textId="6FF72AFD" w:rsidR="001119D1" w:rsidRPr="009E6D78" w:rsidRDefault="001119D1" w:rsidP="00293880">
            <w:pPr>
              <w:rPr>
                <w:b/>
                <w:bCs/>
                <w:sz w:val="18"/>
                <w:szCs w:val="18"/>
              </w:rPr>
            </w:pPr>
            <w:r w:rsidRPr="009E6D78">
              <w:rPr>
                <w:b/>
                <w:bCs/>
                <w:sz w:val="18"/>
                <w:szCs w:val="18"/>
              </w:rPr>
              <w:lastRenderedPageBreak/>
              <w:t>Zadanie 21</w:t>
            </w:r>
          </w:p>
        </w:tc>
      </w:tr>
      <w:tr w:rsidR="001119D1" w:rsidRPr="000E03E4" w14:paraId="7A28FE1E" w14:textId="77777777" w:rsidTr="001119D1">
        <w:trPr>
          <w:trHeight w:val="1258"/>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C2501D6"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02C43747" w14:textId="545C8AF9" w:rsidR="001119D1" w:rsidRPr="00571582" w:rsidRDefault="001119D1" w:rsidP="003A6A9D">
            <w:pPr>
              <w:rPr>
                <w:color w:val="000000" w:themeColor="text1"/>
              </w:rPr>
            </w:pPr>
            <w:r w:rsidRPr="00571582">
              <w:rPr>
                <w:color w:val="000000" w:themeColor="text1"/>
              </w:rPr>
              <w:t xml:space="preserve">SKRZYNKA OGNIOSZCZELNA ROZGAŁĘŹNA na napięcie </w:t>
            </w:r>
            <w:proofErr w:type="spellStart"/>
            <w:r w:rsidRPr="00571582">
              <w:rPr>
                <w:color w:val="000000" w:themeColor="text1"/>
              </w:rPr>
              <w:t>Un</w:t>
            </w:r>
            <w:proofErr w:type="spellEnd"/>
            <w:r w:rsidRPr="00571582">
              <w:rPr>
                <w:color w:val="000000" w:themeColor="text1"/>
              </w:rPr>
              <w:t xml:space="preserve">: 500V, prąd </w:t>
            </w:r>
            <w:proofErr w:type="spellStart"/>
            <w:r w:rsidRPr="00571582">
              <w:rPr>
                <w:color w:val="000000" w:themeColor="text1"/>
              </w:rPr>
              <w:t>Imax</w:t>
            </w:r>
            <w:proofErr w:type="spellEnd"/>
            <w:r w:rsidRPr="00571582">
              <w:rPr>
                <w:color w:val="000000" w:themeColor="text1"/>
              </w:rPr>
              <w:t xml:space="preserve">: 63A, przekrój żył </w:t>
            </w:r>
            <w:proofErr w:type="spellStart"/>
            <w:r w:rsidRPr="00571582">
              <w:rPr>
                <w:color w:val="000000" w:themeColor="text1"/>
              </w:rPr>
              <w:t>Smax</w:t>
            </w:r>
            <w:proofErr w:type="spellEnd"/>
            <w:r w:rsidRPr="00571582">
              <w:rPr>
                <w:color w:val="000000" w:themeColor="text1"/>
              </w:rPr>
              <w:t xml:space="preserve">: 16mm2, </w:t>
            </w:r>
            <w:proofErr w:type="spellStart"/>
            <w:r w:rsidRPr="00571582">
              <w:rPr>
                <w:color w:val="000000" w:themeColor="text1"/>
              </w:rPr>
              <w:t>Przyłączalność</w:t>
            </w:r>
            <w:proofErr w:type="spellEnd"/>
            <w:r w:rsidRPr="00571582">
              <w:rPr>
                <w:color w:val="000000" w:themeColor="text1"/>
              </w:rPr>
              <w:t xml:space="preserve"> znam do 16mm2, Średnica zewnętrzna wprowadzanego przewodu/kabla: min. 6÷40mm, Stopień ochrony min.: IP54, przystosowane do łączenia max. 4-ech żył pod zacisk niezaprawionych końcówek żył przewodów/kabli.</w:t>
            </w:r>
            <w:r w:rsidRPr="00571582">
              <w:rPr>
                <w:bCs/>
                <w:color w:val="000000" w:themeColor="text1"/>
              </w:rPr>
              <w:t xml:space="preserve"> Korpus w wykonaniu żeliwnym.</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3C894BAD" w14:textId="77777777" w:rsidR="001119D1" w:rsidRPr="00571582" w:rsidRDefault="001119D1" w:rsidP="00293880">
            <w:pPr>
              <w:jc w:val="right"/>
              <w:rPr>
                <w:rFonts w:ascii="Arial" w:hAnsi="Arial" w:cs="Arial"/>
              </w:rPr>
            </w:pPr>
          </w:p>
        </w:tc>
      </w:tr>
      <w:tr w:rsidR="001119D1" w:rsidRPr="00571582" w14:paraId="3937A567" w14:textId="77777777" w:rsidTr="001119D1">
        <w:trPr>
          <w:gridAfter w:val="3"/>
          <w:wAfter w:w="1987" w:type="dxa"/>
          <w:trHeight w:val="36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1A9C6AD" w14:textId="77777777" w:rsidR="001119D1" w:rsidRPr="003A6A9D" w:rsidRDefault="001119D1" w:rsidP="00293880">
            <w:pPr>
              <w:rPr>
                <w:b/>
                <w:bCs/>
                <w:color w:val="000000" w:themeColor="text1"/>
              </w:rPr>
            </w:pPr>
            <w:r w:rsidRPr="003A6A9D">
              <w:rPr>
                <w:b/>
                <w:bCs/>
                <w:color w:val="000000" w:themeColor="text1"/>
              </w:rPr>
              <w:t>Zadanie 22</w:t>
            </w:r>
          </w:p>
        </w:tc>
      </w:tr>
      <w:tr w:rsidR="001119D1" w:rsidRPr="000E03E4" w14:paraId="6656031C" w14:textId="77777777" w:rsidTr="001119D1">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6D12FFE"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422AF95E" w14:textId="75751C1E" w:rsidR="001119D1" w:rsidRPr="00571582" w:rsidRDefault="001119D1" w:rsidP="0047613C">
            <w:pPr>
              <w:rPr>
                <w:color w:val="000000" w:themeColor="text1"/>
              </w:rPr>
            </w:pPr>
            <w:r w:rsidRPr="00571582">
              <w:rPr>
                <w:color w:val="000000" w:themeColor="text1"/>
              </w:rPr>
              <w:t xml:space="preserve">SKRZYNKA OGNIOSZCZELNA ROZGAŁĘŹNA BEZ WPUSTÓW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320A, przekrój żył </w:t>
            </w:r>
            <w:proofErr w:type="spellStart"/>
            <w:r w:rsidRPr="00571582">
              <w:rPr>
                <w:color w:val="000000" w:themeColor="text1"/>
              </w:rPr>
              <w:t>Smax</w:t>
            </w:r>
            <w:proofErr w:type="spellEnd"/>
            <w:r w:rsidRPr="00571582">
              <w:rPr>
                <w:color w:val="000000" w:themeColor="text1"/>
              </w:rPr>
              <w:t xml:space="preserve">: 120mm2, </w:t>
            </w:r>
            <w:proofErr w:type="spellStart"/>
            <w:r w:rsidRPr="00571582">
              <w:rPr>
                <w:color w:val="000000" w:themeColor="text1"/>
              </w:rPr>
              <w:t>Przyłączalność</w:t>
            </w:r>
            <w:proofErr w:type="spellEnd"/>
            <w:r w:rsidRPr="00571582">
              <w:rPr>
                <w:color w:val="000000" w:themeColor="text1"/>
              </w:rPr>
              <w:t xml:space="preserve"> znam.: min. 35÷120mm2, Średnica zewnętrzna wprowadzanego przewodu/kabla: min. 20÷80mm, Stopień ochrony min.: IP54, przystosowane do łączenia max. 4-ech żył pod zacisk niezaprawionych końcówek żył przewodów/kabli</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05AD59AD" w14:textId="77777777" w:rsidR="001119D1" w:rsidRPr="00571582" w:rsidRDefault="001119D1" w:rsidP="00293880">
            <w:pPr>
              <w:jc w:val="right"/>
              <w:rPr>
                <w:rFonts w:ascii="Arial" w:hAnsi="Arial" w:cs="Arial"/>
              </w:rPr>
            </w:pPr>
          </w:p>
        </w:tc>
      </w:tr>
      <w:tr w:rsidR="001119D1" w:rsidRPr="00571582" w14:paraId="0FF98DED" w14:textId="77777777" w:rsidTr="001119D1">
        <w:trPr>
          <w:gridAfter w:val="3"/>
          <w:wAfter w:w="1987" w:type="dxa"/>
          <w:trHeight w:val="255"/>
        </w:trPr>
        <w:tc>
          <w:tcPr>
            <w:tcW w:w="8379" w:type="dxa"/>
            <w:gridSpan w:val="3"/>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CC22B08" w14:textId="059A9C41" w:rsidR="001119D1" w:rsidRPr="003A6A9D" w:rsidRDefault="001119D1" w:rsidP="00293880">
            <w:pPr>
              <w:rPr>
                <w:b/>
                <w:bCs/>
                <w:color w:val="000000" w:themeColor="text1"/>
              </w:rPr>
            </w:pPr>
            <w:r w:rsidRPr="003A6A9D">
              <w:rPr>
                <w:b/>
                <w:bCs/>
                <w:color w:val="000000" w:themeColor="text1"/>
              </w:rPr>
              <w:t>Zadanie 23</w:t>
            </w:r>
          </w:p>
        </w:tc>
      </w:tr>
      <w:tr w:rsidR="001119D1" w:rsidRPr="000E03E4" w14:paraId="109769A5" w14:textId="77777777" w:rsidTr="001119D1">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3C68387" w14:textId="77777777" w:rsidR="001119D1" w:rsidRPr="009E6D78" w:rsidRDefault="001119D1" w:rsidP="00293880">
            <w:pPr>
              <w:jc w:val="right"/>
              <w:rPr>
                <w:sz w:val="18"/>
                <w:szCs w:val="18"/>
              </w:rPr>
            </w:pPr>
            <w:r w:rsidRPr="009E6D78">
              <w:rPr>
                <w:sz w:val="18"/>
                <w:szCs w:val="18"/>
              </w:rPr>
              <w:t>1</w:t>
            </w:r>
          </w:p>
        </w:tc>
        <w:tc>
          <w:tcPr>
            <w:tcW w:w="7176" w:type="dxa"/>
            <w:tcBorders>
              <w:top w:val="nil"/>
              <w:left w:val="nil"/>
              <w:bottom w:val="single" w:sz="4" w:space="0" w:color="auto"/>
              <w:right w:val="single" w:sz="4" w:space="0" w:color="auto"/>
            </w:tcBorders>
            <w:shd w:val="clear" w:color="auto" w:fill="auto"/>
            <w:vAlign w:val="center"/>
            <w:hideMark/>
          </w:tcPr>
          <w:p w14:paraId="21B0C85B" w14:textId="06743629" w:rsidR="001119D1" w:rsidRPr="00571582" w:rsidRDefault="001119D1" w:rsidP="0047613C">
            <w:pPr>
              <w:rPr>
                <w:color w:val="000000" w:themeColor="text1"/>
              </w:rPr>
            </w:pPr>
            <w:r w:rsidRPr="00571582">
              <w:rPr>
                <w:color w:val="000000" w:themeColor="text1"/>
              </w:rPr>
              <w:t xml:space="preserve">SKRZYNKA OGNIOSZCZELNA ROZGAŁĘŹNA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120A, przekrój żył </w:t>
            </w:r>
            <w:proofErr w:type="spellStart"/>
            <w:r w:rsidRPr="00571582">
              <w:rPr>
                <w:color w:val="000000" w:themeColor="text1"/>
              </w:rPr>
              <w:t>Smax</w:t>
            </w:r>
            <w:proofErr w:type="spellEnd"/>
            <w:r w:rsidRPr="00571582">
              <w:rPr>
                <w:color w:val="000000" w:themeColor="text1"/>
              </w:rPr>
              <w:t xml:space="preserve">: 25mm2 , </w:t>
            </w:r>
            <w:proofErr w:type="spellStart"/>
            <w:r w:rsidRPr="00571582">
              <w:rPr>
                <w:color w:val="000000" w:themeColor="text1"/>
              </w:rPr>
              <w:t>Przyłączalność</w:t>
            </w:r>
            <w:proofErr w:type="spellEnd"/>
            <w:r w:rsidRPr="00571582">
              <w:rPr>
                <w:color w:val="000000" w:themeColor="text1"/>
              </w:rPr>
              <w:t xml:space="preserve"> znam.: min. 2,5÷25mm2, Średnica zewnętrzna wprowadzanego przewodu/kabla: min. 6÷40mm, Stopień ochrony min.: IP54, przystosowane do łączenia max. 4-ech żył pod zacisk do przyłączania niezaprawionych końcówek żył przewodów/kabli. </w:t>
            </w:r>
            <w:r w:rsidRPr="00571582">
              <w:rPr>
                <w:bCs/>
                <w:color w:val="000000" w:themeColor="text1"/>
              </w:rPr>
              <w:t>Korpus w wykonaniu żeliwnym.</w:t>
            </w:r>
          </w:p>
        </w:tc>
        <w:tc>
          <w:tcPr>
            <w:tcW w:w="1987" w:type="dxa"/>
            <w:gridSpan w:val="3"/>
            <w:tcBorders>
              <w:top w:val="single" w:sz="4" w:space="0" w:color="auto"/>
              <w:left w:val="nil"/>
              <w:bottom w:val="single" w:sz="4" w:space="0" w:color="auto"/>
              <w:right w:val="single" w:sz="4" w:space="0" w:color="auto"/>
            </w:tcBorders>
            <w:shd w:val="clear" w:color="auto" w:fill="auto"/>
            <w:vAlign w:val="center"/>
          </w:tcPr>
          <w:p w14:paraId="16031DB5" w14:textId="77777777" w:rsidR="001119D1" w:rsidRPr="00571582" w:rsidRDefault="001119D1" w:rsidP="00293880">
            <w:pPr>
              <w:jc w:val="right"/>
              <w:rPr>
                <w:rFonts w:ascii="Arial" w:hAnsi="Arial" w:cs="Arial"/>
              </w:rPr>
            </w:pPr>
          </w:p>
        </w:tc>
      </w:tr>
      <w:tr w:rsidR="001119D1" w:rsidRPr="000E03E4" w14:paraId="2E0490A1" w14:textId="77777777" w:rsidTr="00293880">
        <w:trPr>
          <w:trHeight w:val="255"/>
        </w:trPr>
        <w:tc>
          <w:tcPr>
            <w:tcW w:w="10366"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BBC9DF5" w14:textId="77777777" w:rsidR="001119D1" w:rsidRPr="003A6A9D" w:rsidRDefault="001119D1" w:rsidP="00293880">
            <w:pPr>
              <w:rPr>
                <w:b/>
                <w:bCs/>
                <w:color w:val="000000" w:themeColor="text1"/>
              </w:rPr>
            </w:pPr>
            <w:r w:rsidRPr="003A6A9D">
              <w:rPr>
                <w:b/>
                <w:bCs/>
                <w:color w:val="000000" w:themeColor="text1"/>
              </w:rPr>
              <w:t>Zadanie 24</w:t>
            </w:r>
          </w:p>
        </w:tc>
      </w:tr>
      <w:tr w:rsidR="001119D1" w:rsidRPr="000E03E4" w14:paraId="43B4640B" w14:textId="77777777" w:rsidTr="00293880">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02D350D" w14:textId="77777777" w:rsidR="001119D1" w:rsidRPr="009E6D78" w:rsidRDefault="001119D1" w:rsidP="00293880">
            <w:pPr>
              <w:jc w:val="right"/>
              <w:rPr>
                <w:sz w:val="18"/>
                <w:szCs w:val="18"/>
              </w:rPr>
            </w:pPr>
            <w:r w:rsidRPr="009E6D78">
              <w:rPr>
                <w:sz w:val="18"/>
                <w:szCs w:val="18"/>
              </w:rPr>
              <w:t>1</w:t>
            </w:r>
          </w:p>
        </w:tc>
        <w:tc>
          <w:tcPr>
            <w:tcW w:w="7542" w:type="dxa"/>
            <w:gridSpan w:val="2"/>
            <w:tcBorders>
              <w:top w:val="nil"/>
              <w:left w:val="nil"/>
              <w:bottom w:val="single" w:sz="4" w:space="0" w:color="auto"/>
              <w:right w:val="single" w:sz="4" w:space="0" w:color="auto"/>
            </w:tcBorders>
            <w:shd w:val="clear" w:color="auto" w:fill="auto"/>
            <w:vAlign w:val="center"/>
            <w:hideMark/>
          </w:tcPr>
          <w:p w14:paraId="6158EEEA" w14:textId="28BDFD3B" w:rsidR="001119D1" w:rsidRPr="00571582" w:rsidRDefault="001119D1" w:rsidP="003A6A9D">
            <w:pPr>
              <w:rPr>
                <w:color w:val="000000" w:themeColor="text1"/>
              </w:rPr>
            </w:pPr>
            <w:r w:rsidRPr="00571582">
              <w:rPr>
                <w:color w:val="000000" w:themeColor="text1"/>
              </w:rPr>
              <w:t xml:space="preserve">SKRZYNKA OGNIOSZCZELNA ROZGAŁĘŹNA BEZ WPUSTÓW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150A, przekrój żył </w:t>
            </w:r>
            <w:proofErr w:type="spellStart"/>
            <w:r w:rsidRPr="00571582">
              <w:rPr>
                <w:color w:val="000000" w:themeColor="text1"/>
              </w:rPr>
              <w:t>Smax</w:t>
            </w:r>
            <w:proofErr w:type="spellEnd"/>
            <w:r w:rsidRPr="00571582">
              <w:rPr>
                <w:color w:val="000000" w:themeColor="text1"/>
              </w:rPr>
              <w:t xml:space="preserve">: 35mm2, </w:t>
            </w:r>
            <w:proofErr w:type="spellStart"/>
            <w:r w:rsidRPr="00571582">
              <w:rPr>
                <w:color w:val="000000" w:themeColor="text1"/>
              </w:rPr>
              <w:t>Przyłączalność</w:t>
            </w:r>
            <w:proofErr w:type="spellEnd"/>
            <w:r w:rsidRPr="00571582">
              <w:rPr>
                <w:color w:val="000000" w:themeColor="text1"/>
              </w:rPr>
              <w:t xml:space="preserve"> znam.: żył roboczych i uziemiających do 35mm2, żył pomocniczych min. 1,5÷10mm2, Średnica zewnętrzna wprowadzanego przewodu/kabla: min. 20÷80mm, Częstotliwość znamionowa: 50÷60Hz, Napięcie znamionowe torów </w:t>
            </w:r>
            <w:proofErr w:type="spellStart"/>
            <w:r w:rsidRPr="00571582">
              <w:rPr>
                <w:color w:val="000000" w:themeColor="text1"/>
              </w:rPr>
              <w:t>pomocnicznych</w:t>
            </w:r>
            <w:proofErr w:type="spellEnd"/>
            <w:r w:rsidRPr="00571582">
              <w:rPr>
                <w:color w:val="000000" w:themeColor="text1"/>
              </w:rPr>
              <w:t>: 24V dla AC; 60V dla DC, Stopień ochrony min.: IP54, przystosowane do łączenia max. 4-ech żył pod zacisk do przyłączania niezaprawionych końcówek żył przewodów/kabli</w:t>
            </w:r>
          </w:p>
        </w:tc>
        <w:tc>
          <w:tcPr>
            <w:tcW w:w="1621" w:type="dxa"/>
            <w:gridSpan w:val="2"/>
            <w:tcBorders>
              <w:top w:val="nil"/>
              <w:left w:val="nil"/>
              <w:bottom w:val="single" w:sz="4" w:space="0" w:color="auto"/>
              <w:right w:val="single" w:sz="4" w:space="0" w:color="auto"/>
            </w:tcBorders>
            <w:shd w:val="clear" w:color="auto" w:fill="auto"/>
            <w:vAlign w:val="center"/>
          </w:tcPr>
          <w:p w14:paraId="2BD273E2" w14:textId="77777777" w:rsidR="001119D1" w:rsidRPr="000E03E4" w:rsidRDefault="001119D1" w:rsidP="00293880">
            <w:pPr>
              <w:jc w:val="right"/>
              <w:rPr>
                <w:rFonts w:ascii="Arial" w:hAnsi="Arial" w:cs="Arial"/>
              </w:rPr>
            </w:pPr>
          </w:p>
        </w:tc>
      </w:tr>
      <w:tr w:rsidR="001119D1" w:rsidRPr="000E03E4" w14:paraId="0654A65A" w14:textId="77777777" w:rsidTr="00293880">
        <w:trPr>
          <w:trHeight w:val="255"/>
        </w:trPr>
        <w:tc>
          <w:tcPr>
            <w:tcW w:w="10366"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A6EC3A6" w14:textId="10E4235F" w:rsidR="001119D1" w:rsidRPr="003A6A9D" w:rsidRDefault="001119D1" w:rsidP="00293880">
            <w:pPr>
              <w:rPr>
                <w:b/>
                <w:bCs/>
                <w:color w:val="000000" w:themeColor="text1"/>
              </w:rPr>
            </w:pPr>
            <w:r w:rsidRPr="003A6A9D">
              <w:rPr>
                <w:b/>
                <w:bCs/>
                <w:color w:val="000000" w:themeColor="text1"/>
              </w:rPr>
              <w:t>Zadanie 25</w:t>
            </w:r>
          </w:p>
        </w:tc>
      </w:tr>
      <w:tr w:rsidR="001119D1" w:rsidRPr="000E03E4" w14:paraId="5B51267A" w14:textId="77777777" w:rsidTr="00C13C9A">
        <w:trPr>
          <w:trHeight w:val="1018"/>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87E85A9" w14:textId="77777777" w:rsidR="001119D1" w:rsidRPr="009E6D78" w:rsidRDefault="001119D1" w:rsidP="00293880">
            <w:pPr>
              <w:jc w:val="right"/>
              <w:rPr>
                <w:sz w:val="18"/>
                <w:szCs w:val="18"/>
              </w:rPr>
            </w:pPr>
            <w:r w:rsidRPr="009E6D78">
              <w:rPr>
                <w:sz w:val="18"/>
                <w:szCs w:val="18"/>
              </w:rPr>
              <w:t>1</w:t>
            </w:r>
          </w:p>
        </w:tc>
        <w:tc>
          <w:tcPr>
            <w:tcW w:w="7542" w:type="dxa"/>
            <w:gridSpan w:val="2"/>
            <w:tcBorders>
              <w:top w:val="nil"/>
              <w:left w:val="nil"/>
              <w:bottom w:val="single" w:sz="4" w:space="0" w:color="auto"/>
              <w:right w:val="single" w:sz="4" w:space="0" w:color="auto"/>
            </w:tcBorders>
            <w:shd w:val="clear" w:color="auto" w:fill="auto"/>
            <w:vAlign w:val="center"/>
            <w:hideMark/>
          </w:tcPr>
          <w:p w14:paraId="28DAA2BA" w14:textId="7EF610CE" w:rsidR="001119D1" w:rsidRPr="00571582" w:rsidRDefault="001119D1" w:rsidP="00C13C9A">
            <w:pPr>
              <w:rPr>
                <w:color w:val="000000" w:themeColor="text1"/>
              </w:rPr>
            </w:pPr>
            <w:r w:rsidRPr="00571582">
              <w:rPr>
                <w:color w:val="000000" w:themeColor="text1"/>
              </w:rPr>
              <w:t xml:space="preserve">SKRZYNKA OGNIOSZCZELNA ROZGAŁĘŹNA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001C37FF">
              <w:rPr>
                <w:color w:val="000000" w:themeColor="text1"/>
              </w:rPr>
              <w:t xml:space="preserve">: 350A, przekrój żył </w:t>
            </w:r>
            <w:proofErr w:type="spellStart"/>
            <w:r w:rsidR="001C37FF">
              <w:rPr>
                <w:color w:val="000000" w:themeColor="text1"/>
              </w:rPr>
              <w:t>Smax</w:t>
            </w:r>
            <w:proofErr w:type="spellEnd"/>
            <w:r w:rsidR="001C37FF">
              <w:rPr>
                <w:color w:val="000000" w:themeColor="text1"/>
              </w:rPr>
              <w:t>: 240</w:t>
            </w:r>
            <w:r w:rsidRPr="00571582">
              <w:rPr>
                <w:color w:val="000000" w:themeColor="text1"/>
              </w:rPr>
              <w:t xml:space="preserve">mm2, </w:t>
            </w:r>
            <w:proofErr w:type="spellStart"/>
            <w:r w:rsidRPr="00571582">
              <w:rPr>
                <w:color w:val="000000" w:themeColor="text1"/>
              </w:rPr>
              <w:t>Przyłączalność</w:t>
            </w:r>
            <w:proofErr w:type="spellEnd"/>
            <w:r w:rsidRPr="00571582">
              <w:rPr>
                <w:color w:val="000000" w:themeColor="text1"/>
              </w:rPr>
              <w:t xml:space="preserve"> znam.: min. 35÷240mm2, Średnica zewnętrzna wprowadzanego przewodu/kabla: min. 20÷80mm, Stopień ochrony min.: IP54, przystosowane do łączenia max. 4-ech żył pod zacisk do przyłączania niezaprawionych końcówek żył przewodów/kabli. </w:t>
            </w:r>
            <w:r w:rsidRPr="00571582">
              <w:rPr>
                <w:bCs/>
                <w:color w:val="000000" w:themeColor="text1"/>
              </w:rPr>
              <w:t>Korpus w wykonaniu żeliwnym.</w:t>
            </w:r>
          </w:p>
        </w:tc>
        <w:tc>
          <w:tcPr>
            <w:tcW w:w="1621" w:type="dxa"/>
            <w:gridSpan w:val="2"/>
            <w:tcBorders>
              <w:top w:val="nil"/>
              <w:left w:val="nil"/>
              <w:bottom w:val="single" w:sz="4" w:space="0" w:color="auto"/>
              <w:right w:val="single" w:sz="4" w:space="0" w:color="auto"/>
            </w:tcBorders>
            <w:shd w:val="clear" w:color="auto" w:fill="auto"/>
            <w:vAlign w:val="center"/>
          </w:tcPr>
          <w:p w14:paraId="66A176A3" w14:textId="0298362F" w:rsidR="001119D1" w:rsidRPr="000E03E4" w:rsidRDefault="001119D1" w:rsidP="00C13C9A">
            <w:pPr>
              <w:jc w:val="right"/>
              <w:rPr>
                <w:rFonts w:ascii="Arial" w:hAnsi="Arial" w:cs="Arial"/>
              </w:rPr>
            </w:pPr>
          </w:p>
        </w:tc>
      </w:tr>
      <w:tr w:rsidR="001119D1" w:rsidRPr="000E03E4" w14:paraId="0B91D6CB" w14:textId="77777777" w:rsidTr="00293880">
        <w:trPr>
          <w:trHeight w:val="255"/>
        </w:trPr>
        <w:tc>
          <w:tcPr>
            <w:tcW w:w="10366"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33DF94D" w14:textId="6DAB7C92" w:rsidR="001119D1" w:rsidRPr="003A6A9D" w:rsidRDefault="001119D1" w:rsidP="00293880">
            <w:pPr>
              <w:rPr>
                <w:b/>
                <w:bCs/>
                <w:color w:val="000000" w:themeColor="text1"/>
              </w:rPr>
            </w:pPr>
            <w:r w:rsidRPr="003A6A9D">
              <w:rPr>
                <w:b/>
                <w:bCs/>
                <w:color w:val="000000" w:themeColor="text1"/>
              </w:rPr>
              <w:t>Zadanie 26 – na pozycje</w:t>
            </w:r>
          </w:p>
        </w:tc>
      </w:tr>
      <w:tr w:rsidR="001119D1" w:rsidRPr="000E03E4" w14:paraId="0FB1094B"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4E9D8B9" w14:textId="77777777" w:rsidR="001119D1" w:rsidRPr="009E6D78" w:rsidRDefault="001119D1" w:rsidP="00293880">
            <w:pPr>
              <w:jc w:val="right"/>
              <w:rPr>
                <w:sz w:val="18"/>
                <w:szCs w:val="18"/>
              </w:rPr>
            </w:pPr>
            <w:r w:rsidRPr="009E6D78">
              <w:rPr>
                <w:sz w:val="18"/>
                <w:szCs w:val="18"/>
              </w:rPr>
              <w:t>1</w:t>
            </w:r>
          </w:p>
        </w:tc>
        <w:tc>
          <w:tcPr>
            <w:tcW w:w="7542" w:type="dxa"/>
            <w:gridSpan w:val="2"/>
            <w:tcBorders>
              <w:top w:val="nil"/>
              <w:left w:val="nil"/>
              <w:bottom w:val="single" w:sz="4" w:space="0" w:color="auto"/>
              <w:right w:val="single" w:sz="4" w:space="0" w:color="auto"/>
            </w:tcBorders>
            <w:shd w:val="clear" w:color="auto" w:fill="auto"/>
            <w:vAlign w:val="center"/>
            <w:hideMark/>
          </w:tcPr>
          <w:p w14:paraId="4A2C2D23" w14:textId="59B48BB9" w:rsidR="001119D1" w:rsidRPr="00571582" w:rsidRDefault="001119D1" w:rsidP="00293880">
            <w:pPr>
              <w:rPr>
                <w:color w:val="000000" w:themeColor="text1"/>
              </w:rPr>
            </w:pPr>
            <w:r w:rsidRPr="00571582">
              <w:rPr>
                <w:color w:val="000000" w:themeColor="text1"/>
              </w:rPr>
              <w:t xml:space="preserve">SKRZYNKA OGNIOSZCZELNA DWUTOROWA, PRZELOTOWA-DWUOTWOROWA na napięcie </w:t>
            </w:r>
            <w:proofErr w:type="spellStart"/>
            <w:r w:rsidRPr="00571582">
              <w:rPr>
                <w:color w:val="000000" w:themeColor="text1"/>
              </w:rPr>
              <w:t>Un</w:t>
            </w:r>
            <w:proofErr w:type="spellEnd"/>
            <w:r w:rsidRPr="00571582">
              <w:rPr>
                <w:color w:val="000000" w:themeColor="text1"/>
              </w:rPr>
              <w:t xml:space="preserve">: 1000V, prąd  znamionowy ciągły In: 250A/tor przy jednoczesnym obciążeniu symetrycznym dwóch torów oraz </w:t>
            </w:r>
            <w:proofErr w:type="spellStart"/>
            <w:r w:rsidRPr="00571582">
              <w:rPr>
                <w:color w:val="000000" w:themeColor="text1"/>
              </w:rPr>
              <w:t>Imax</w:t>
            </w:r>
            <w:proofErr w:type="spellEnd"/>
            <w:r w:rsidRPr="00571582">
              <w:rPr>
                <w:color w:val="000000" w:themeColor="text1"/>
              </w:rPr>
              <w:t xml:space="preserve">: 320A/tor, przekrój żył roboczych </w:t>
            </w:r>
            <w:proofErr w:type="spellStart"/>
            <w:r w:rsidRPr="00571582">
              <w:rPr>
                <w:color w:val="000000" w:themeColor="text1"/>
              </w:rPr>
              <w:t>Smax</w:t>
            </w:r>
            <w:proofErr w:type="spellEnd"/>
            <w:r w:rsidRPr="00571582">
              <w:rPr>
                <w:color w:val="000000" w:themeColor="text1"/>
              </w:rPr>
              <w:t xml:space="preserve">: 120mm2 dla przewodów i kabli elektroenergetycznych, przekroje żył pomocniczych: min. 4÷10mm2, Średnica zewnętrzna wprowadzanego przewodu/kabla: min. 20÷80mm, Częstotliwość znamionowa: 50÷60Hz, Napięcie znamionowe torów </w:t>
            </w:r>
            <w:proofErr w:type="spellStart"/>
            <w:r w:rsidRPr="00571582">
              <w:rPr>
                <w:color w:val="000000" w:themeColor="text1"/>
              </w:rPr>
              <w:t>pomocnicznych</w:t>
            </w:r>
            <w:proofErr w:type="spellEnd"/>
            <w:r w:rsidRPr="00571582">
              <w:rPr>
                <w:color w:val="000000" w:themeColor="text1"/>
              </w:rPr>
              <w:t>: 24V dla AC; 60V dla DC, Stopień ochrony min.: IP54</w:t>
            </w:r>
          </w:p>
        </w:tc>
        <w:tc>
          <w:tcPr>
            <w:tcW w:w="1621" w:type="dxa"/>
            <w:gridSpan w:val="2"/>
            <w:tcBorders>
              <w:top w:val="nil"/>
              <w:left w:val="nil"/>
              <w:bottom w:val="single" w:sz="4" w:space="0" w:color="auto"/>
              <w:right w:val="single" w:sz="4" w:space="0" w:color="auto"/>
            </w:tcBorders>
            <w:shd w:val="clear" w:color="auto" w:fill="auto"/>
            <w:vAlign w:val="center"/>
          </w:tcPr>
          <w:p w14:paraId="1BCC8257" w14:textId="77777777" w:rsidR="001119D1" w:rsidRPr="000E03E4" w:rsidRDefault="001119D1" w:rsidP="00293880">
            <w:pPr>
              <w:jc w:val="right"/>
              <w:rPr>
                <w:rFonts w:ascii="Arial" w:hAnsi="Arial" w:cs="Arial"/>
              </w:rPr>
            </w:pPr>
          </w:p>
        </w:tc>
      </w:tr>
      <w:tr w:rsidR="001119D1" w:rsidRPr="000E03E4" w14:paraId="02279FDD"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tcPr>
          <w:p w14:paraId="71CCE9C1" w14:textId="452CA3E5" w:rsidR="001119D1" w:rsidRPr="009E6D78" w:rsidRDefault="001119D1" w:rsidP="00293880">
            <w:pPr>
              <w:jc w:val="right"/>
              <w:rPr>
                <w:sz w:val="18"/>
                <w:szCs w:val="18"/>
              </w:rPr>
            </w:pPr>
            <w:r>
              <w:rPr>
                <w:sz w:val="18"/>
                <w:szCs w:val="18"/>
              </w:rPr>
              <w:t>2</w:t>
            </w:r>
          </w:p>
        </w:tc>
        <w:tc>
          <w:tcPr>
            <w:tcW w:w="7542" w:type="dxa"/>
            <w:gridSpan w:val="2"/>
            <w:tcBorders>
              <w:top w:val="nil"/>
              <w:left w:val="nil"/>
              <w:bottom w:val="single" w:sz="4" w:space="0" w:color="auto"/>
              <w:right w:val="single" w:sz="4" w:space="0" w:color="auto"/>
            </w:tcBorders>
            <w:shd w:val="clear" w:color="auto" w:fill="auto"/>
            <w:vAlign w:val="center"/>
          </w:tcPr>
          <w:p w14:paraId="5D308EFE" w14:textId="7C1D25C1" w:rsidR="001119D1" w:rsidRPr="00571582" w:rsidRDefault="001119D1" w:rsidP="00293880">
            <w:pPr>
              <w:rPr>
                <w:color w:val="000000" w:themeColor="text1"/>
              </w:rPr>
            </w:pPr>
            <w:r w:rsidRPr="00571582">
              <w:rPr>
                <w:color w:val="000000" w:themeColor="text1"/>
              </w:rPr>
              <w:t xml:space="preserve">SKRZYNKA OGNIOSZCZELNA  DWUTOROWA, ROZGAŁĘŹNA, MIN.TRZYOTWOROWA na napięcie </w:t>
            </w:r>
            <w:proofErr w:type="spellStart"/>
            <w:r w:rsidRPr="00571582">
              <w:rPr>
                <w:color w:val="000000" w:themeColor="text1"/>
              </w:rPr>
              <w:t>Un</w:t>
            </w:r>
            <w:proofErr w:type="spellEnd"/>
            <w:r w:rsidRPr="00571582">
              <w:rPr>
                <w:color w:val="000000" w:themeColor="text1"/>
              </w:rPr>
              <w:t xml:space="preserve">: 1000V, prąd  znamionowy ciągły In: 270A/tor przy jednoczesnym obciążeniu symetrycznym dwóch torów oraz </w:t>
            </w:r>
            <w:proofErr w:type="spellStart"/>
            <w:r w:rsidRPr="00571582">
              <w:rPr>
                <w:color w:val="000000" w:themeColor="text1"/>
              </w:rPr>
              <w:t>Imax</w:t>
            </w:r>
            <w:proofErr w:type="spellEnd"/>
            <w:r w:rsidRPr="00571582">
              <w:rPr>
                <w:color w:val="000000" w:themeColor="text1"/>
              </w:rPr>
              <w:t xml:space="preserve">: 340A/tor, przekrój żył roboczych </w:t>
            </w:r>
            <w:proofErr w:type="spellStart"/>
            <w:r w:rsidRPr="00571582">
              <w:rPr>
                <w:color w:val="000000" w:themeColor="text1"/>
              </w:rPr>
              <w:t>Smax</w:t>
            </w:r>
            <w:proofErr w:type="spellEnd"/>
            <w:r w:rsidRPr="00571582">
              <w:rPr>
                <w:color w:val="000000" w:themeColor="text1"/>
              </w:rPr>
              <w:t xml:space="preserve">: 185mm2 dla przewodów i kabli elektroenergetycznych, przekroje żył pomocniczych: min. 4÷10mm2, Średnica zewnętrzna wprowadzanego przewodu/kabla: min. 20÷80mm, Częstotliwość znamionowa: 50÷60Hz, Napięcie znamionowe torów </w:t>
            </w:r>
            <w:proofErr w:type="spellStart"/>
            <w:r w:rsidRPr="00571582">
              <w:rPr>
                <w:color w:val="000000" w:themeColor="text1"/>
              </w:rPr>
              <w:t>pomocnicznych</w:t>
            </w:r>
            <w:proofErr w:type="spellEnd"/>
            <w:r w:rsidRPr="00571582">
              <w:rPr>
                <w:color w:val="000000" w:themeColor="text1"/>
              </w:rPr>
              <w:t>: 24V dla AC; 60V dla DC, Stopień ochrony min.: IP54</w:t>
            </w:r>
          </w:p>
        </w:tc>
        <w:tc>
          <w:tcPr>
            <w:tcW w:w="1621" w:type="dxa"/>
            <w:gridSpan w:val="2"/>
            <w:tcBorders>
              <w:top w:val="nil"/>
              <w:left w:val="nil"/>
              <w:bottom w:val="single" w:sz="4" w:space="0" w:color="auto"/>
              <w:right w:val="single" w:sz="4" w:space="0" w:color="auto"/>
            </w:tcBorders>
            <w:shd w:val="clear" w:color="auto" w:fill="auto"/>
            <w:vAlign w:val="center"/>
          </w:tcPr>
          <w:p w14:paraId="2AEA861C" w14:textId="77777777" w:rsidR="001119D1" w:rsidRPr="000E03E4" w:rsidRDefault="001119D1" w:rsidP="00293880">
            <w:pPr>
              <w:jc w:val="right"/>
              <w:rPr>
                <w:rFonts w:ascii="Arial" w:hAnsi="Arial" w:cs="Arial"/>
              </w:rPr>
            </w:pPr>
          </w:p>
        </w:tc>
      </w:tr>
      <w:tr w:rsidR="001119D1" w:rsidRPr="000E03E4" w14:paraId="3CB290CB" w14:textId="77777777" w:rsidTr="00293880">
        <w:trPr>
          <w:trHeight w:val="255"/>
        </w:trPr>
        <w:tc>
          <w:tcPr>
            <w:tcW w:w="10366"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5BE32E1" w14:textId="6C1344A4" w:rsidR="001119D1" w:rsidRPr="003A6A9D" w:rsidRDefault="001119D1" w:rsidP="00293880">
            <w:pPr>
              <w:rPr>
                <w:b/>
                <w:bCs/>
                <w:color w:val="000000" w:themeColor="text1"/>
              </w:rPr>
            </w:pPr>
            <w:r w:rsidRPr="003A6A9D">
              <w:rPr>
                <w:b/>
                <w:bCs/>
                <w:color w:val="000000" w:themeColor="text1"/>
              </w:rPr>
              <w:t>Zadanie 27 – na pozycje</w:t>
            </w:r>
          </w:p>
        </w:tc>
      </w:tr>
      <w:tr w:rsidR="001119D1" w:rsidRPr="000E03E4" w14:paraId="6B779ED4"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29699849" w14:textId="77777777" w:rsidR="001119D1" w:rsidRPr="009E6D78" w:rsidRDefault="001119D1" w:rsidP="00293880">
            <w:pPr>
              <w:jc w:val="right"/>
              <w:rPr>
                <w:sz w:val="18"/>
                <w:szCs w:val="18"/>
              </w:rPr>
            </w:pPr>
            <w:r w:rsidRPr="009E6D78">
              <w:rPr>
                <w:sz w:val="18"/>
                <w:szCs w:val="18"/>
              </w:rPr>
              <w:t>1</w:t>
            </w:r>
          </w:p>
        </w:tc>
        <w:tc>
          <w:tcPr>
            <w:tcW w:w="7542" w:type="dxa"/>
            <w:gridSpan w:val="2"/>
            <w:tcBorders>
              <w:top w:val="nil"/>
              <w:left w:val="nil"/>
              <w:bottom w:val="single" w:sz="4" w:space="0" w:color="auto"/>
              <w:right w:val="single" w:sz="4" w:space="0" w:color="auto"/>
            </w:tcBorders>
            <w:shd w:val="clear" w:color="auto" w:fill="auto"/>
            <w:vAlign w:val="center"/>
            <w:hideMark/>
          </w:tcPr>
          <w:p w14:paraId="5303E882" w14:textId="78258FA5" w:rsidR="001119D1" w:rsidRPr="00571582" w:rsidRDefault="001119D1" w:rsidP="00293880">
            <w:pPr>
              <w:rPr>
                <w:color w:val="000000" w:themeColor="text1"/>
              </w:rPr>
            </w:pPr>
            <w:r w:rsidRPr="00571582">
              <w:rPr>
                <w:color w:val="000000" w:themeColor="text1"/>
              </w:rPr>
              <w:t xml:space="preserve">SKRZYNKA OGNIOSZCZELNA PRZELOTOWA-DWUOTWOROWA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400A, przekrój żył roboczych </w:t>
            </w:r>
            <w:proofErr w:type="spellStart"/>
            <w:r w:rsidRPr="00571582">
              <w:rPr>
                <w:color w:val="000000" w:themeColor="text1"/>
              </w:rPr>
              <w:t>Smax</w:t>
            </w:r>
            <w:proofErr w:type="spellEnd"/>
            <w:r w:rsidRPr="00571582">
              <w:rPr>
                <w:color w:val="000000" w:themeColor="text1"/>
              </w:rPr>
              <w:t xml:space="preserve">: 185mm2, </w:t>
            </w:r>
            <w:proofErr w:type="spellStart"/>
            <w:r w:rsidRPr="00571582">
              <w:rPr>
                <w:color w:val="000000" w:themeColor="text1"/>
              </w:rPr>
              <w:t>Przyłączalność</w:t>
            </w:r>
            <w:proofErr w:type="spellEnd"/>
            <w:r w:rsidRPr="00571582">
              <w:rPr>
                <w:color w:val="000000" w:themeColor="text1"/>
              </w:rPr>
              <w:t xml:space="preserve"> znam.: żył roboczych min. 35÷185mm2, żył uziemiających min. 16÷90mm2, żył pomocniczych min. 4÷10mm2, Średnica zewnętrzna wprowadzanego przewodu/kabla: min. 20÷80mm, Częstotliwość znamionowa: 50÷60Hz, Napięcie znamionowe torów </w:t>
            </w:r>
            <w:proofErr w:type="spellStart"/>
            <w:r w:rsidRPr="00571582">
              <w:rPr>
                <w:color w:val="000000" w:themeColor="text1"/>
              </w:rPr>
              <w:t>pomocnicznych</w:t>
            </w:r>
            <w:proofErr w:type="spellEnd"/>
            <w:r w:rsidRPr="00571582">
              <w:rPr>
                <w:color w:val="000000" w:themeColor="text1"/>
              </w:rPr>
              <w:t>: 24V dla AC; 60V dla DC, Stopień ochrony min.: IP54</w:t>
            </w:r>
          </w:p>
        </w:tc>
        <w:tc>
          <w:tcPr>
            <w:tcW w:w="1621" w:type="dxa"/>
            <w:gridSpan w:val="2"/>
            <w:tcBorders>
              <w:top w:val="nil"/>
              <w:left w:val="nil"/>
              <w:bottom w:val="single" w:sz="4" w:space="0" w:color="auto"/>
              <w:right w:val="single" w:sz="4" w:space="0" w:color="auto"/>
            </w:tcBorders>
            <w:shd w:val="clear" w:color="auto" w:fill="auto"/>
            <w:vAlign w:val="center"/>
          </w:tcPr>
          <w:p w14:paraId="57FBA1B6" w14:textId="77777777" w:rsidR="001119D1" w:rsidRPr="000E03E4" w:rsidRDefault="001119D1" w:rsidP="00293880">
            <w:pPr>
              <w:jc w:val="right"/>
              <w:rPr>
                <w:rFonts w:ascii="Arial" w:hAnsi="Arial" w:cs="Arial"/>
              </w:rPr>
            </w:pPr>
          </w:p>
        </w:tc>
      </w:tr>
      <w:tr w:rsidR="001119D1" w:rsidRPr="000E03E4" w14:paraId="72013D25" w14:textId="77777777" w:rsidTr="00293880">
        <w:trPr>
          <w:trHeight w:val="765"/>
        </w:trPr>
        <w:tc>
          <w:tcPr>
            <w:tcW w:w="1203" w:type="dxa"/>
            <w:gridSpan w:val="2"/>
            <w:tcBorders>
              <w:top w:val="nil"/>
              <w:left w:val="single" w:sz="4" w:space="0" w:color="auto"/>
              <w:bottom w:val="single" w:sz="4" w:space="0" w:color="auto"/>
              <w:right w:val="single" w:sz="4" w:space="0" w:color="auto"/>
            </w:tcBorders>
            <w:shd w:val="clear" w:color="auto" w:fill="auto"/>
            <w:vAlign w:val="center"/>
          </w:tcPr>
          <w:p w14:paraId="44CF23DE" w14:textId="5404ACB1" w:rsidR="001119D1" w:rsidRPr="009E6D78" w:rsidRDefault="001119D1" w:rsidP="00293880">
            <w:pPr>
              <w:jc w:val="right"/>
              <w:rPr>
                <w:sz w:val="18"/>
                <w:szCs w:val="18"/>
              </w:rPr>
            </w:pPr>
            <w:r>
              <w:rPr>
                <w:sz w:val="18"/>
                <w:szCs w:val="18"/>
              </w:rPr>
              <w:t>2</w:t>
            </w:r>
          </w:p>
        </w:tc>
        <w:tc>
          <w:tcPr>
            <w:tcW w:w="7542" w:type="dxa"/>
            <w:gridSpan w:val="2"/>
            <w:tcBorders>
              <w:top w:val="nil"/>
              <w:left w:val="nil"/>
              <w:bottom w:val="single" w:sz="4" w:space="0" w:color="auto"/>
              <w:right w:val="single" w:sz="4" w:space="0" w:color="auto"/>
            </w:tcBorders>
            <w:shd w:val="clear" w:color="auto" w:fill="auto"/>
            <w:vAlign w:val="center"/>
          </w:tcPr>
          <w:p w14:paraId="599FDAE2" w14:textId="3992DDB9" w:rsidR="001119D1" w:rsidRPr="00571582" w:rsidRDefault="001119D1" w:rsidP="00293880">
            <w:pPr>
              <w:rPr>
                <w:color w:val="000000" w:themeColor="text1"/>
              </w:rPr>
            </w:pPr>
            <w:r w:rsidRPr="00571582">
              <w:rPr>
                <w:color w:val="000000" w:themeColor="text1"/>
              </w:rPr>
              <w:t xml:space="preserve">SKRZYNKA OGNIOSZCZELNA ROZGAŁĘŹNA, MIN.TRZYOTWOROWA na napięcie </w:t>
            </w:r>
            <w:proofErr w:type="spellStart"/>
            <w:r w:rsidRPr="00571582">
              <w:rPr>
                <w:color w:val="000000" w:themeColor="text1"/>
              </w:rPr>
              <w:t>Un</w:t>
            </w:r>
            <w:proofErr w:type="spellEnd"/>
            <w:r w:rsidRPr="00571582">
              <w:rPr>
                <w:color w:val="000000" w:themeColor="text1"/>
              </w:rPr>
              <w:t xml:space="preserve">: 1000V, prąd </w:t>
            </w:r>
            <w:proofErr w:type="spellStart"/>
            <w:r w:rsidRPr="00571582">
              <w:rPr>
                <w:color w:val="000000" w:themeColor="text1"/>
              </w:rPr>
              <w:t>Imax</w:t>
            </w:r>
            <w:proofErr w:type="spellEnd"/>
            <w:r w:rsidRPr="00571582">
              <w:rPr>
                <w:color w:val="000000" w:themeColor="text1"/>
              </w:rPr>
              <w:t xml:space="preserve">: 400A, przekrój żył roboczych </w:t>
            </w:r>
            <w:proofErr w:type="spellStart"/>
            <w:r w:rsidRPr="00571582">
              <w:rPr>
                <w:color w:val="000000" w:themeColor="text1"/>
              </w:rPr>
              <w:t>Smax</w:t>
            </w:r>
            <w:proofErr w:type="spellEnd"/>
            <w:r w:rsidRPr="00571582">
              <w:rPr>
                <w:color w:val="000000" w:themeColor="text1"/>
              </w:rPr>
              <w:t xml:space="preserve">: 185mm2, </w:t>
            </w:r>
            <w:proofErr w:type="spellStart"/>
            <w:r w:rsidRPr="00571582">
              <w:rPr>
                <w:color w:val="000000" w:themeColor="text1"/>
              </w:rPr>
              <w:t>Przyłączalność</w:t>
            </w:r>
            <w:proofErr w:type="spellEnd"/>
            <w:r w:rsidRPr="00571582">
              <w:rPr>
                <w:color w:val="000000" w:themeColor="text1"/>
              </w:rPr>
              <w:t xml:space="preserve"> znam.: żył roboczych min. 35÷185mm2, żył pomocniczych min. 4÷10mm2, Średnica zewnętrzna wprowadzanego przewodu/kabla: min. 20÷80mm, Częstotliwość znamionowa: 50÷60Hz, Napięcie znamionowe torów </w:t>
            </w:r>
            <w:proofErr w:type="spellStart"/>
            <w:r w:rsidRPr="00571582">
              <w:rPr>
                <w:color w:val="000000" w:themeColor="text1"/>
              </w:rPr>
              <w:t>pomocnicznych</w:t>
            </w:r>
            <w:proofErr w:type="spellEnd"/>
            <w:r w:rsidRPr="00571582">
              <w:rPr>
                <w:color w:val="000000" w:themeColor="text1"/>
              </w:rPr>
              <w:t xml:space="preserve">: 24V dla AC; 60V dla DC, Stopień ochrony min.: IP54. </w:t>
            </w:r>
            <w:r w:rsidRPr="00571582">
              <w:rPr>
                <w:bCs/>
                <w:color w:val="000000" w:themeColor="text1"/>
              </w:rPr>
              <w:t>Korpus w wykonaniu żeliwnym.</w:t>
            </w:r>
          </w:p>
        </w:tc>
        <w:tc>
          <w:tcPr>
            <w:tcW w:w="1621" w:type="dxa"/>
            <w:gridSpan w:val="2"/>
            <w:tcBorders>
              <w:top w:val="nil"/>
              <w:left w:val="nil"/>
              <w:bottom w:val="single" w:sz="4" w:space="0" w:color="auto"/>
              <w:right w:val="single" w:sz="4" w:space="0" w:color="auto"/>
            </w:tcBorders>
            <w:shd w:val="clear" w:color="auto" w:fill="auto"/>
            <w:vAlign w:val="center"/>
          </w:tcPr>
          <w:p w14:paraId="649CE4C5" w14:textId="77777777" w:rsidR="001119D1" w:rsidRPr="000E03E4" w:rsidRDefault="001119D1" w:rsidP="00293880">
            <w:pPr>
              <w:jc w:val="right"/>
              <w:rPr>
                <w:rFonts w:ascii="Arial" w:hAnsi="Arial" w:cs="Arial"/>
              </w:rPr>
            </w:pPr>
          </w:p>
        </w:tc>
      </w:tr>
      <w:tr w:rsidR="001119D1" w:rsidRPr="000E03E4" w14:paraId="2E4B0194" w14:textId="77777777" w:rsidTr="00293880">
        <w:trPr>
          <w:trHeight w:val="255"/>
        </w:trPr>
        <w:tc>
          <w:tcPr>
            <w:tcW w:w="10366"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7151171" w14:textId="77777777" w:rsidR="001119D1" w:rsidRPr="00571582" w:rsidRDefault="001119D1" w:rsidP="00293880">
            <w:pPr>
              <w:rPr>
                <w:b/>
                <w:bCs/>
              </w:rPr>
            </w:pPr>
            <w:r w:rsidRPr="00571582">
              <w:rPr>
                <w:b/>
                <w:bCs/>
              </w:rPr>
              <w:lastRenderedPageBreak/>
              <w:t>Zadanie 28</w:t>
            </w:r>
          </w:p>
        </w:tc>
      </w:tr>
      <w:tr w:rsidR="001119D1" w:rsidRPr="000E03E4" w14:paraId="2CF90767" w14:textId="77777777" w:rsidTr="00293880">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0E886954" w14:textId="77777777" w:rsidR="001119D1" w:rsidRPr="009E6D78" w:rsidRDefault="001119D1" w:rsidP="00293880">
            <w:pPr>
              <w:jc w:val="right"/>
              <w:rPr>
                <w:sz w:val="18"/>
                <w:szCs w:val="18"/>
              </w:rPr>
            </w:pPr>
            <w:r w:rsidRPr="009E6D78">
              <w:rPr>
                <w:sz w:val="18"/>
                <w:szCs w:val="18"/>
              </w:rPr>
              <w:t>1</w:t>
            </w:r>
          </w:p>
        </w:tc>
        <w:tc>
          <w:tcPr>
            <w:tcW w:w="7542" w:type="dxa"/>
            <w:gridSpan w:val="2"/>
            <w:tcBorders>
              <w:top w:val="nil"/>
              <w:left w:val="nil"/>
              <w:bottom w:val="single" w:sz="4" w:space="0" w:color="auto"/>
              <w:right w:val="single" w:sz="4" w:space="0" w:color="auto"/>
            </w:tcBorders>
            <w:shd w:val="clear" w:color="auto" w:fill="auto"/>
            <w:vAlign w:val="center"/>
            <w:hideMark/>
          </w:tcPr>
          <w:p w14:paraId="223D77D6" w14:textId="53806C30" w:rsidR="001119D1" w:rsidRPr="00571582" w:rsidRDefault="001119D1" w:rsidP="00364A57">
            <w:r w:rsidRPr="00571582">
              <w:rPr>
                <w:color w:val="000000" w:themeColor="text1"/>
              </w:rPr>
              <w:t xml:space="preserve">SKRZYNKA OGNIOSZCZELNA PRZELOTOWA-DWUOTWOROWA na napięcie </w:t>
            </w:r>
            <w:proofErr w:type="spellStart"/>
            <w:r w:rsidRPr="00571582">
              <w:rPr>
                <w:color w:val="000000" w:themeColor="text1"/>
              </w:rPr>
              <w:t>Un</w:t>
            </w:r>
            <w:proofErr w:type="spellEnd"/>
            <w:r w:rsidRPr="00571582">
              <w:rPr>
                <w:color w:val="000000" w:themeColor="text1"/>
              </w:rPr>
              <w:t xml:space="preserve">: 6000V, prąd In: 400A, przekrój żył </w:t>
            </w:r>
            <w:proofErr w:type="spellStart"/>
            <w:r w:rsidRPr="00571582">
              <w:rPr>
                <w:color w:val="000000" w:themeColor="text1"/>
              </w:rPr>
              <w:t>Smax</w:t>
            </w:r>
            <w:proofErr w:type="spellEnd"/>
            <w:r w:rsidRPr="00571582">
              <w:rPr>
                <w:color w:val="000000" w:themeColor="text1"/>
              </w:rPr>
              <w:t xml:space="preserve">: 240mm2, przekroje żył roboczych: min. 16÷120mm2 dla przewodów oponowych oraz min. 35÷240mm2 dla kabli elektroenergetycznych, Średnica zewnętrzna wprowadzanych kabli/przewodów: min. 20÷80mm, Częstotliwość znamionowa: 50÷60Hz, Napięcie znamionowe torów </w:t>
            </w:r>
            <w:proofErr w:type="spellStart"/>
            <w:r w:rsidRPr="00571582">
              <w:rPr>
                <w:color w:val="000000" w:themeColor="text1"/>
              </w:rPr>
              <w:t>pomocnicznych</w:t>
            </w:r>
            <w:proofErr w:type="spellEnd"/>
            <w:r w:rsidRPr="00571582">
              <w:rPr>
                <w:color w:val="000000" w:themeColor="text1"/>
              </w:rPr>
              <w:t>: 24V dla AC; 60V dla DC, Stopień ochrony min.: IP54, przystosowane do łączenia oddzielnie max. 2-ch żył pod zacisk do przyłączania niezaprawionych końcówek żył przewodów/kabli</w:t>
            </w:r>
          </w:p>
        </w:tc>
        <w:tc>
          <w:tcPr>
            <w:tcW w:w="1621" w:type="dxa"/>
            <w:gridSpan w:val="2"/>
            <w:tcBorders>
              <w:top w:val="nil"/>
              <w:left w:val="nil"/>
              <w:bottom w:val="single" w:sz="4" w:space="0" w:color="auto"/>
              <w:right w:val="single" w:sz="4" w:space="0" w:color="auto"/>
            </w:tcBorders>
            <w:shd w:val="clear" w:color="auto" w:fill="auto"/>
            <w:vAlign w:val="center"/>
          </w:tcPr>
          <w:p w14:paraId="2B2B08B0" w14:textId="77777777" w:rsidR="001119D1" w:rsidRPr="000E03E4" w:rsidRDefault="001119D1" w:rsidP="00293880">
            <w:pPr>
              <w:jc w:val="right"/>
              <w:rPr>
                <w:rFonts w:ascii="Arial" w:hAnsi="Arial" w:cs="Arial"/>
              </w:rPr>
            </w:pPr>
          </w:p>
        </w:tc>
      </w:tr>
      <w:tr w:rsidR="001119D1" w:rsidRPr="000E03E4" w14:paraId="0907639C" w14:textId="77777777" w:rsidTr="00293880">
        <w:trPr>
          <w:trHeight w:val="255"/>
        </w:trPr>
        <w:tc>
          <w:tcPr>
            <w:tcW w:w="10366"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89DCE7C" w14:textId="77777777" w:rsidR="001119D1" w:rsidRPr="00571582" w:rsidRDefault="001119D1" w:rsidP="00293880">
            <w:pPr>
              <w:rPr>
                <w:b/>
                <w:bCs/>
              </w:rPr>
            </w:pPr>
            <w:r w:rsidRPr="00571582">
              <w:rPr>
                <w:b/>
                <w:bCs/>
              </w:rPr>
              <w:t>Zadanie 29</w:t>
            </w:r>
          </w:p>
        </w:tc>
      </w:tr>
      <w:tr w:rsidR="001119D1" w:rsidRPr="000E03E4" w14:paraId="5F76AE2E" w14:textId="77777777" w:rsidTr="00293880">
        <w:trPr>
          <w:trHeight w:val="1020"/>
        </w:trPr>
        <w:tc>
          <w:tcPr>
            <w:tcW w:w="1203" w:type="dxa"/>
            <w:gridSpan w:val="2"/>
            <w:tcBorders>
              <w:top w:val="nil"/>
              <w:left w:val="single" w:sz="4" w:space="0" w:color="auto"/>
              <w:bottom w:val="single" w:sz="4" w:space="0" w:color="auto"/>
              <w:right w:val="single" w:sz="4" w:space="0" w:color="auto"/>
            </w:tcBorders>
            <w:shd w:val="clear" w:color="auto" w:fill="auto"/>
            <w:vAlign w:val="center"/>
            <w:hideMark/>
          </w:tcPr>
          <w:p w14:paraId="7B85151C" w14:textId="77777777" w:rsidR="001119D1" w:rsidRPr="009E6D78" w:rsidRDefault="001119D1" w:rsidP="00293880">
            <w:pPr>
              <w:jc w:val="right"/>
              <w:rPr>
                <w:sz w:val="18"/>
                <w:szCs w:val="18"/>
              </w:rPr>
            </w:pPr>
            <w:r w:rsidRPr="009E6D78">
              <w:rPr>
                <w:sz w:val="18"/>
                <w:szCs w:val="18"/>
              </w:rPr>
              <w:t>1</w:t>
            </w:r>
          </w:p>
        </w:tc>
        <w:tc>
          <w:tcPr>
            <w:tcW w:w="7542" w:type="dxa"/>
            <w:gridSpan w:val="2"/>
            <w:tcBorders>
              <w:top w:val="nil"/>
              <w:left w:val="nil"/>
              <w:bottom w:val="single" w:sz="4" w:space="0" w:color="auto"/>
              <w:right w:val="single" w:sz="4" w:space="0" w:color="auto"/>
            </w:tcBorders>
            <w:shd w:val="clear" w:color="auto" w:fill="auto"/>
            <w:vAlign w:val="center"/>
            <w:hideMark/>
          </w:tcPr>
          <w:p w14:paraId="3B87D147" w14:textId="620798A1" w:rsidR="001119D1" w:rsidRPr="00571582" w:rsidRDefault="001119D1" w:rsidP="00364A57">
            <w:r w:rsidRPr="00571582">
              <w:t xml:space="preserve">SKRZYNKA OGNIOSZCZELNA ROZGAŁĘŹNA z możliwością wykonania odgałęzienia na napięcie </w:t>
            </w:r>
            <w:proofErr w:type="spellStart"/>
            <w:r w:rsidRPr="00571582">
              <w:t>Un</w:t>
            </w:r>
            <w:proofErr w:type="spellEnd"/>
            <w:r w:rsidRPr="00571582">
              <w:t xml:space="preserve">: 6000V, prąd In: 400A, przekrój żył </w:t>
            </w:r>
            <w:proofErr w:type="spellStart"/>
            <w:r w:rsidRPr="00571582">
              <w:t>Smax</w:t>
            </w:r>
            <w:proofErr w:type="spellEnd"/>
            <w:r w:rsidRPr="00571582">
              <w:t>: 240mm2, przekroje żył roboczych: min</w:t>
            </w:r>
            <w:r w:rsidRPr="00C739D7">
              <w:rPr>
                <w:color w:val="000000" w:themeColor="text1"/>
              </w:rPr>
              <w:t xml:space="preserve">. (3x240 oraz 6x185) mm2 dla kabli elektroenergetycznych, Średnica zewnętrzna wprowadzanych kabli/przewodów: min. 20÷80mm, Częstotliwość znamionowa: 50÷60Hz, Napięcie znamionowe torów </w:t>
            </w:r>
            <w:proofErr w:type="spellStart"/>
            <w:r w:rsidRPr="00C739D7">
              <w:rPr>
                <w:color w:val="000000" w:themeColor="text1"/>
              </w:rPr>
              <w:t>pomocnicznych</w:t>
            </w:r>
            <w:proofErr w:type="spellEnd"/>
            <w:r w:rsidRPr="00C739D7">
              <w:rPr>
                <w:color w:val="000000" w:themeColor="text1"/>
              </w:rPr>
              <w:t>: 24V dla AC; 60V dla DC, Stopień ochrony min.: IP54, przystosowane do łączenia oddzielnie  3-ech żył pod zacisk do przyłączania niezaprawionych końcówek żył przewodów/</w:t>
            </w:r>
            <w:proofErr w:type="spellStart"/>
            <w:r w:rsidRPr="00C739D7">
              <w:rPr>
                <w:color w:val="000000" w:themeColor="text1"/>
              </w:rPr>
              <w:t>kab</w:t>
            </w:r>
            <w:proofErr w:type="spellEnd"/>
          </w:p>
        </w:tc>
        <w:tc>
          <w:tcPr>
            <w:tcW w:w="1621" w:type="dxa"/>
            <w:gridSpan w:val="2"/>
            <w:tcBorders>
              <w:top w:val="nil"/>
              <w:left w:val="nil"/>
              <w:bottom w:val="single" w:sz="4" w:space="0" w:color="auto"/>
              <w:right w:val="single" w:sz="4" w:space="0" w:color="auto"/>
            </w:tcBorders>
            <w:shd w:val="clear" w:color="auto" w:fill="auto"/>
            <w:vAlign w:val="center"/>
          </w:tcPr>
          <w:p w14:paraId="64745F3E" w14:textId="77777777" w:rsidR="001119D1" w:rsidRPr="000E03E4" w:rsidRDefault="001119D1" w:rsidP="00293880">
            <w:pPr>
              <w:jc w:val="right"/>
              <w:rPr>
                <w:rFonts w:ascii="Arial" w:hAnsi="Arial" w:cs="Arial"/>
              </w:rPr>
            </w:pPr>
          </w:p>
        </w:tc>
      </w:tr>
    </w:tbl>
    <w:p w14:paraId="670500B0" w14:textId="4769B2BB" w:rsidR="0064687F" w:rsidRDefault="0064687F" w:rsidP="00AF2E32">
      <w:pPr>
        <w:rPr>
          <w:b/>
          <w:bCs/>
          <w:color w:val="FF0000"/>
          <w:sz w:val="24"/>
          <w:szCs w:val="28"/>
        </w:rPr>
      </w:pPr>
    </w:p>
    <w:p w14:paraId="3CFA81FB" w14:textId="77777777" w:rsidR="0064687F" w:rsidRDefault="0064687F">
      <w:pPr>
        <w:spacing w:after="160" w:line="259" w:lineRule="auto"/>
        <w:rPr>
          <w:b/>
          <w:bCs/>
          <w:color w:val="FF0000"/>
          <w:sz w:val="24"/>
          <w:szCs w:val="28"/>
        </w:rPr>
      </w:pPr>
      <w:r>
        <w:rPr>
          <w:b/>
          <w:bCs/>
          <w:color w:val="FF0000"/>
          <w:sz w:val="24"/>
          <w:szCs w:val="28"/>
        </w:rPr>
        <w:br w:type="page"/>
      </w:r>
    </w:p>
    <w:p w14:paraId="00B4E837" w14:textId="02C1F987" w:rsidR="007628CE" w:rsidRPr="00571582" w:rsidRDefault="000C75A9" w:rsidP="00AF2E32">
      <w:pPr>
        <w:rPr>
          <w:b/>
          <w:bCs/>
          <w:color w:val="000000" w:themeColor="text1"/>
          <w:sz w:val="24"/>
          <w:szCs w:val="28"/>
        </w:rPr>
      </w:pPr>
      <w:r w:rsidRPr="00571582">
        <w:rPr>
          <w:b/>
          <w:bCs/>
          <w:color w:val="000000" w:themeColor="text1"/>
          <w:sz w:val="24"/>
          <w:szCs w:val="28"/>
        </w:rPr>
        <w:lastRenderedPageBreak/>
        <w:t xml:space="preserve">Wymagane parametry techniczne </w:t>
      </w:r>
      <w:r w:rsidR="007628CE" w:rsidRPr="00571582">
        <w:rPr>
          <w:b/>
          <w:bCs/>
          <w:color w:val="000000" w:themeColor="text1"/>
          <w:sz w:val="24"/>
          <w:szCs w:val="28"/>
        </w:rPr>
        <w:t>dla zadań nr: 10</w:t>
      </w:r>
      <w:r w:rsidR="0064687F" w:rsidRPr="00571582">
        <w:rPr>
          <w:b/>
          <w:bCs/>
          <w:color w:val="000000" w:themeColor="text1"/>
          <w:sz w:val="24"/>
          <w:szCs w:val="28"/>
        </w:rPr>
        <w:t>÷1</w:t>
      </w:r>
      <w:r w:rsidR="0042443B" w:rsidRPr="00571582">
        <w:rPr>
          <w:b/>
          <w:bCs/>
          <w:color w:val="000000" w:themeColor="text1"/>
          <w:sz w:val="24"/>
          <w:szCs w:val="28"/>
        </w:rPr>
        <w:t>7</w:t>
      </w:r>
      <w:r w:rsidR="0064687F" w:rsidRPr="00571582">
        <w:rPr>
          <w:b/>
          <w:bCs/>
          <w:color w:val="000000" w:themeColor="text1"/>
          <w:sz w:val="24"/>
          <w:szCs w:val="28"/>
        </w:rPr>
        <w:t>.</w:t>
      </w:r>
    </w:p>
    <w:p w14:paraId="11552B66" w14:textId="77777777" w:rsidR="0064687F" w:rsidRDefault="0064687F" w:rsidP="00AF2E32">
      <w:pPr>
        <w:rPr>
          <w:b/>
          <w:bCs/>
          <w:color w:val="FF0000"/>
          <w:sz w:val="24"/>
          <w:szCs w:val="28"/>
        </w:rPr>
      </w:pPr>
    </w:p>
    <w:tbl>
      <w:tblPr>
        <w:tblW w:w="0" w:type="auto"/>
        <w:jc w:val="center"/>
        <w:tblLayout w:type="fixed"/>
        <w:tblCellMar>
          <w:left w:w="165" w:type="dxa"/>
          <w:right w:w="165" w:type="dxa"/>
        </w:tblCellMar>
        <w:tblLook w:val="0000" w:firstRow="0" w:lastRow="0" w:firstColumn="0" w:lastColumn="0" w:noHBand="0" w:noVBand="0"/>
      </w:tblPr>
      <w:tblGrid>
        <w:gridCol w:w="4690"/>
        <w:gridCol w:w="2399"/>
        <w:gridCol w:w="2403"/>
      </w:tblGrid>
      <w:tr w:rsidR="005D7C2E" w:rsidRPr="005C4194" w14:paraId="17206A2A" w14:textId="77777777" w:rsidTr="00351738">
        <w:trPr>
          <w:jc w:val="center"/>
        </w:trPr>
        <w:tc>
          <w:tcPr>
            <w:tcW w:w="7089" w:type="dxa"/>
            <w:gridSpan w:val="2"/>
            <w:tcBorders>
              <w:top w:val="single" w:sz="4" w:space="0" w:color="000000"/>
              <w:left w:val="single" w:sz="4" w:space="0" w:color="000000"/>
              <w:bottom w:val="single" w:sz="4" w:space="0" w:color="000000"/>
            </w:tcBorders>
            <w:shd w:val="clear" w:color="auto" w:fill="auto"/>
            <w:vAlign w:val="center"/>
          </w:tcPr>
          <w:p w14:paraId="531B99F4" w14:textId="46A5611F" w:rsidR="005D7C2E" w:rsidRPr="005C4194" w:rsidRDefault="000C75A9" w:rsidP="00351738">
            <w:pPr>
              <w:jc w:val="center"/>
              <w:rPr>
                <w:sz w:val="22"/>
                <w:szCs w:val="22"/>
              </w:rPr>
            </w:pPr>
            <w:r>
              <w:rPr>
                <w:b/>
                <w:sz w:val="22"/>
                <w:szCs w:val="22"/>
              </w:rPr>
              <w:t>W</w:t>
            </w:r>
            <w:r w:rsidR="005D7C2E" w:rsidRPr="005C4194">
              <w:rPr>
                <w:b/>
                <w:sz w:val="22"/>
                <w:szCs w:val="22"/>
              </w:rPr>
              <w:t>ymagane parametry techniczne</w:t>
            </w:r>
            <w:r w:rsidR="005D7C2E">
              <w:rPr>
                <w:b/>
                <w:sz w:val="22"/>
                <w:szCs w:val="22"/>
              </w:rPr>
              <w:t xml:space="preserve"> dla poz. 10.1</w:t>
            </w:r>
            <w:r w:rsidR="005D7C2E" w:rsidRPr="005C4194">
              <w:rPr>
                <w:b/>
                <w:sz w:val="22"/>
                <w:szCs w:val="22"/>
              </w:rPr>
              <w:t xml:space="preserve"> :</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DF822" w14:textId="77777777" w:rsidR="005D7C2E" w:rsidRPr="005C4194" w:rsidRDefault="005D7C2E" w:rsidP="00351738">
            <w:pPr>
              <w:jc w:val="center"/>
              <w:rPr>
                <w:sz w:val="22"/>
                <w:szCs w:val="22"/>
              </w:rPr>
            </w:pPr>
            <w:r w:rsidRPr="005C4194">
              <w:rPr>
                <w:b/>
                <w:sz w:val="22"/>
                <w:szCs w:val="22"/>
              </w:rPr>
              <w:t>Wypełnia oferent</w:t>
            </w:r>
          </w:p>
          <w:p w14:paraId="18553008"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079A5C20"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51959D21" w14:textId="77777777" w:rsidR="005D7C2E" w:rsidRPr="005C4194" w:rsidRDefault="005D7C2E" w:rsidP="00351738">
            <w:pPr>
              <w:rPr>
                <w:sz w:val="22"/>
                <w:szCs w:val="22"/>
              </w:rPr>
            </w:pPr>
            <w:r w:rsidRPr="005C4194">
              <w:rPr>
                <w:sz w:val="22"/>
                <w:szCs w:val="22"/>
              </w:rPr>
              <w:t>Ilość zacisków / przekrój żyły [mm</w:t>
            </w:r>
            <w:r w:rsidRPr="005C4194">
              <w:rPr>
                <w:sz w:val="22"/>
                <w:szCs w:val="22"/>
                <w:vertAlign w:val="superscript"/>
              </w:rPr>
              <w:t>2</w:t>
            </w:r>
            <w:r w:rsidRPr="005C4194">
              <w:rPr>
                <w:sz w:val="22"/>
                <w:szCs w:val="22"/>
              </w:rPr>
              <w:t>]</w:t>
            </w:r>
          </w:p>
        </w:tc>
        <w:tc>
          <w:tcPr>
            <w:tcW w:w="2399" w:type="dxa"/>
            <w:tcBorders>
              <w:top w:val="single" w:sz="4" w:space="0" w:color="000000"/>
              <w:left w:val="single" w:sz="4" w:space="0" w:color="000000"/>
              <w:bottom w:val="single" w:sz="4" w:space="0" w:color="000000"/>
            </w:tcBorders>
            <w:shd w:val="clear" w:color="auto" w:fill="auto"/>
          </w:tcPr>
          <w:p w14:paraId="73B9ECF4" w14:textId="77777777" w:rsidR="005D7C2E" w:rsidRPr="005C4194" w:rsidRDefault="005D7C2E" w:rsidP="00351738">
            <w:pPr>
              <w:jc w:val="center"/>
              <w:rPr>
                <w:sz w:val="22"/>
                <w:szCs w:val="22"/>
              </w:rPr>
            </w:pPr>
            <w:r w:rsidRPr="005C4194">
              <w:rPr>
                <w:sz w:val="22"/>
                <w:szCs w:val="22"/>
              </w:rPr>
              <w:t>min. 12/2,5 mm</w:t>
            </w:r>
            <w:r w:rsidRPr="005C4194">
              <w:rPr>
                <w:sz w:val="22"/>
                <w:szCs w:val="22"/>
                <w:vertAlign w:val="superscript"/>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3EC4310C" w14:textId="77777777" w:rsidR="005D7C2E" w:rsidRPr="005C4194" w:rsidRDefault="005D7C2E" w:rsidP="00351738">
            <w:pPr>
              <w:snapToGrid w:val="0"/>
              <w:jc w:val="center"/>
              <w:rPr>
                <w:sz w:val="22"/>
                <w:szCs w:val="22"/>
              </w:rPr>
            </w:pPr>
          </w:p>
        </w:tc>
      </w:tr>
      <w:tr w:rsidR="005D7C2E" w:rsidRPr="005C4194" w14:paraId="4822C2AF"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47CCE508" w14:textId="77777777" w:rsidR="005D7C2E" w:rsidRPr="005C4194" w:rsidRDefault="005D7C2E" w:rsidP="00351738">
            <w:pPr>
              <w:rPr>
                <w:sz w:val="22"/>
                <w:szCs w:val="22"/>
              </w:rPr>
            </w:pPr>
            <w:r w:rsidRPr="005C4194">
              <w:rPr>
                <w:sz w:val="22"/>
                <w:szCs w:val="22"/>
              </w:rPr>
              <w:t>Ilość zacisków PE</w:t>
            </w:r>
          </w:p>
        </w:tc>
        <w:tc>
          <w:tcPr>
            <w:tcW w:w="2399" w:type="dxa"/>
            <w:tcBorders>
              <w:top w:val="single" w:sz="4" w:space="0" w:color="000000"/>
              <w:left w:val="single" w:sz="4" w:space="0" w:color="000000"/>
              <w:bottom w:val="single" w:sz="4" w:space="0" w:color="000000"/>
            </w:tcBorders>
            <w:shd w:val="clear" w:color="auto" w:fill="auto"/>
          </w:tcPr>
          <w:p w14:paraId="1A7B4098" w14:textId="77777777" w:rsidR="005D7C2E" w:rsidRPr="005C4194" w:rsidRDefault="005D7C2E" w:rsidP="00351738">
            <w:pPr>
              <w:jc w:val="center"/>
              <w:rPr>
                <w:sz w:val="22"/>
                <w:szCs w:val="22"/>
              </w:rPr>
            </w:pPr>
            <w:r w:rsidRPr="005C4194">
              <w:rPr>
                <w:sz w:val="22"/>
                <w:szCs w:val="22"/>
              </w:rPr>
              <w:t>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569D526" w14:textId="77777777" w:rsidR="005D7C2E" w:rsidRPr="005C4194" w:rsidRDefault="005D7C2E" w:rsidP="00351738">
            <w:pPr>
              <w:snapToGrid w:val="0"/>
              <w:jc w:val="center"/>
              <w:rPr>
                <w:sz w:val="22"/>
                <w:szCs w:val="22"/>
              </w:rPr>
            </w:pPr>
          </w:p>
        </w:tc>
      </w:tr>
      <w:tr w:rsidR="005D7C2E" w:rsidRPr="005C4194" w14:paraId="7159A5A3"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78939008" w14:textId="77777777" w:rsidR="005D7C2E" w:rsidRPr="005C4194" w:rsidRDefault="005D7C2E" w:rsidP="00351738">
            <w:pPr>
              <w:rPr>
                <w:sz w:val="22"/>
                <w:szCs w:val="22"/>
              </w:rPr>
            </w:pPr>
            <w:r w:rsidRPr="005C4194">
              <w:rPr>
                <w:sz w:val="22"/>
                <w:szCs w:val="22"/>
              </w:rPr>
              <w:t xml:space="preserve">Stopień ochrony  </w:t>
            </w:r>
          </w:p>
        </w:tc>
        <w:tc>
          <w:tcPr>
            <w:tcW w:w="2399" w:type="dxa"/>
            <w:tcBorders>
              <w:top w:val="single" w:sz="4" w:space="0" w:color="000000"/>
              <w:left w:val="single" w:sz="4" w:space="0" w:color="000000"/>
              <w:bottom w:val="single" w:sz="4" w:space="0" w:color="000000"/>
            </w:tcBorders>
            <w:shd w:val="clear" w:color="auto" w:fill="auto"/>
          </w:tcPr>
          <w:p w14:paraId="500988A7" w14:textId="77777777" w:rsidR="005D7C2E" w:rsidRPr="005C4194" w:rsidRDefault="005D7C2E" w:rsidP="00351738">
            <w:pPr>
              <w:jc w:val="center"/>
              <w:rPr>
                <w:sz w:val="22"/>
                <w:szCs w:val="22"/>
              </w:rPr>
            </w:pPr>
            <w:r w:rsidRPr="005C4194">
              <w:rPr>
                <w:sz w:val="22"/>
                <w:szCs w:val="22"/>
              </w:rPr>
              <w:t>min. IP-65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8CC515A" w14:textId="77777777" w:rsidR="005D7C2E" w:rsidRPr="005C4194" w:rsidRDefault="005D7C2E" w:rsidP="00351738">
            <w:pPr>
              <w:snapToGrid w:val="0"/>
              <w:jc w:val="center"/>
              <w:rPr>
                <w:sz w:val="22"/>
                <w:szCs w:val="22"/>
              </w:rPr>
            </w:pPr>
          </w:p>
        </w:tc>
      </w:tr>
      <w:tr w:rsidR="005D7C2E" w:rsidRPr="005C4194" w14:paraId="6F7FCE34"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734440C" w14:textId="77777777" w:rsidR="005D7C2E" w:rsidRPr="005C4194" w:rsidRDefault="005D7C2E" w:rsidP="00351738">
            <w:pPr>
              <w:rPr>
                <w:sz w:val="22"/>
                <w:szCs w:val="22"/>
              </w:rPr>
            </w:pPr>
            <w:r w:rsidRPr="005C4194">
              <w:rPr>
                <w:sz w:val="22"/>
                <w:szCs w:val="22"/>
              </w:rPr>
              <w:t>Materiał wpustu kablowego</w:t>
            </w:r>
          </w:p>
        </w:tc>
        <w:tc>
          <w:tcPr>
            <w:tcW w:w="2399" w:type="dxa"/>
            <w:tcBorders>
              <w:top w:val="single" w:sz="4" w:space="0" w:color="000000"/>
              <w:left w:val="single" w:sz="4" w:space="0" w:color="000000"/>
              <w:bottom w:val="single" w:sz="4" w:space="0" w:color="000000"/>
            </w:tcBorders>
            <w:shd w:val="clear" w:color="auto" w:fill="auto"/>
          </w:tcPr>
          <w:p w14:paraId="4B232E24" w14:textId="77777777" w:rsidR="005D7C2E" w:rsidRPr="005C4194" w:rsidRDefault="005D7C2E" w:rsidP="00351738">
            <w:pPr>
              <w:jc w:val="center"/>
              <w:rPr>
                <w:sz w:val="22"/>
                <w:szCs w:val="22"/>
              </w:rPr>
            </w:pPr>
            <w:r w:rsidRPr="005C4194">
              <w:rPr>
                <w:sz w:val="22"/>
                <w:szCs w:val="22"/>
              </w:rPr>
              <w:t>Tworzywo sztuczne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FADF43F" w14:textId="77777777" w:rsidR="005D7C2E" w:rsidRPr="005C4194" w:rsidRDefault="005D7C2E" w:rsidP="00351738">
            <w:pPr>
              <w:snapToGrid w:val="0"/>
              <w:jc w:val="center"/>
              <w:rPr>
                <w:sz w:val="22"/>
                <w:szCs w:val="22"/>
              </w:rPr>
            </w:pPr>
          </w:p>
        </w:tc>
      </w:tr>
      <w:tr w:rsidR="005D7C2E" w:rsidRPr="005C4194" w14:paraId="0865EC69"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5169F5F" w14:textId="77777777" w:rsidR="005D7C2E" w:rsidRPr="005C4194" w:rsidRDefault="005D7C2E" w:rsidP="00351738">
            <w:pPr>
              <w:rPr>
                <w:sz w:val="22"/>
                <w:szCs w:val="22"/>
              </w:rPr>
            </w:pPr>
            <w:r w:rsidRPr="005C4194">
              <w:rPr>
                <w:sz w:val="22"/>
                <w:szCs w:val="22"/>
              </w:rPr>
              <w:t>Cecha budowy przeciwwybuchowej</w:t>
            </w:r>
          </w:p>
        </w:tc>
        <w:tc>
          <w:tcPr>
            <w:tcW w:w="2399" w:type="dxa"/>
            <w:tcBorders>
              <w:top w:val="single" w:sz="4" w:space="0" w:color="000000"/>
              <w:left w:val="single" w:sz="4" w:space="0" w:color="000000"/>
              <w:bottom w:val="single" w:sz="4" w:space="0" w:color="000000"/>
            </w:tcBorders>
            <w:shd w:val="clear" w:color="auto" w:fill="auto"/>
          </w:tcPr>
          <w:p w14:paraId="1FECCA5E" w14:textId="77777777" w:rsidR="005D7C2E" w:rsidRPr="005C4194" w:rsidRDefault="005D7C2E" w:rsidP="00351738">
            <w:pPr>
              <w:jc w:val="center"/>
              <w:rPr>
                <w:sz w:val="22"/>
                <w:szCs w:val="22"/>
              </w:rPr>
            </w:pPr>
            <w:r w:rsidRPr="005C4194">
              <w:rPr>
                <w:sz w:val="22"/>
                <w:szCs w:val="22"/>
              </w:rPr>
              <w:t xml:space="preserve">IM1 </w:t>
            </w:r>
            <w:proofErr w:type="spellStart"/>
            <w:r w:rsidRPr="005C4194">
              <w:rPr>
                <w:sz w:val="22"/>
                <w:szCs w:val="22"/>
              </w:rPr>
              <w:t>Exia</w:t>
            </w:r>
            <w:proofErr w:type="spellEnd"/>
            <w:r w:rsidRPr="005C4194">
              <w:rPr>
                <w:sz w:val="22"/>
                <w:szCs w:val="22"/>
              </w:rPr>
              <w:t xml:space="preserve"> I…</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5A1C3D3B" w14:textId="77777777" w:rsidR="005D7C2E" w:rsidRPr="005C4194" w:rsidRDefault="005D7C2E" w:rsidP="00351738">
            <w:pPr>
              <w:snapToGrid w:val="0"/>
              <w:jc w:val="center"/>
              <w:rPr>
                <w:sz w:val="22"/>
                <w:szCs w:val="22"/>
              </w:rPr>
            </w:pPr>
          </w:p>
        </w:tc>
      </w:tr>
      <w:tr w:rsidR="005D7C2E" w:rsidRPr="005C4194" w14:paraId="3619432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492B21CE" w14:textId="77777777" w:rsidR="005D7C2E" w:rsidRPr="005C4194" w:rsidRDefault="005D7C2E" w:rsidP="00351738">
            <w:pPr>
              <w:rPr>
                <w:sz w:val="22"/>
                <w:szCs w:val="22"/>
              </w:rPr>
            </w:pPr>
            <w:r w:rsidRPr="005C4194">
              <w:rPr>
                <w:sz w:val="22"/>
                <w:szCs w:val="22"/>
              </w:rPr>
              <w:t>Skrzynka wykonana z poliestru wzmacnianego włóknem szklanym</w:t>
            </w:r>
          </w:p>
        </w:tc>
        <w:tc>
          <w:tcPr>
            <w:tcW w:w="2399" w:type="dxa"/>
            <w:tcBorders>
              <w:top w:val="single" w:sz="4" w:space="0" w:color="000000"/>
              <w:left w:val="single" w:sz="4" w:space="0" w:color="000000"/>
              <w:bottom w:val="single" w:sz="4" w:space="0" w:color="000000"/>
            </w:tcBorders>
            <w:shd w:val="clear" w:color="auto" w:fill="auto"/>
            <w:vAlign w:val="center"/>
          </w:tcPr>
          <w:p w14:paraId="16BCB561" w14:textId="77777777" w:rsidR="005D7C2E" w:rsidRPr="005C4194" w:rsidRDefault="005D7C2E" w:rsidP="00351738">
            <w:pPr>
              <w:jc w:val="center"/>
              <w:rPr>
                <w:sz w:val="22"/>
                <w:szCs w:val="22"/>
              </w:rPr>
            </w:pPr>
            <w:r w:rsidRPr="005C4194">
              <w:rPr>
                <w:sz w:val="22"/>
                <w:szCs w:val="22"/>
              </w:rPr>
              <w:t>Tak</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60870009" w14:textId="77777777" w:rsidR="005D7C2E" w:rsidRPr="005C4194" w:rsidRDefault="005D7C2E" w:rsidP="00351738">
            <w:pPr>
              <w:snapToGrid w:val="0"/>
              <w:jc w:val="center"/>
              <w:rPr>
                <w:sz w:val="22"/>
                <w:szCs w:val="22"/>
              </w:rPr>
            </w:pPr>
          </w:p>
        </w:tc>
      </w:tr>
      <w:tr w:rsidR="005D7C2E" w:rsidRPr="005C4194" w14:paraId="0A6B6C87"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0231AF2C" w14:textId="77777777" w:rsidR="005D7C2E" w:rsidRPr="005C4194" w:rsidRDefault="005D7C2E" w:rsidP="00351738">
            <w:pPr>
              <w:pStyle w:val="Tekstkomentarza1"/>
              <w:rPr>
                <w:sz w:val="22"/>
                <w:szCs w:val="22"/>
              </w:rPr>
            </w:pPr>
            <w:r w:rsidRPr="005C4194">
              <w:rPr>
                <w:sz w:val="22"/>
                <w:szCs w:val="22"/>
              </w:rPr>
              <w:t>Prąd znamionowy pojedynczego toru</w:t>
            </w:r>
          </w:p>
        </w:tc>
        <w:tc>
          <w:tcPr>
            <w:tcW w:w="2399" w:type="dxa"/>
            <w:tcBorders>
              <w:top w:val="single" w:sz="4" w:space="0" w:color="000000"/>
              <w:left w:val="single" w:sz="4" w:space="0" w:color="000000"/>
              <w:bottom w:val="single" w:sz="4" w:space="0" w:color="000000"/>
            </w:tcBorders>
            <w:shd w:val="clear" w:color="auto" w:fill="auto"/>
            <w:vAlign w:val="center"/>
          </w:tcPr>
          <w:p w14:paraId="4719DE76" w14:textId="77777777" w:rsidR="005D7C2E" w:rsidRPr="005C4194" w:rsidRDefault="005D7C2E" w:rsidP="00351738">
            <w:pPr>
              <w:jc w:val="center"/>
              <w:rPr>
                <w:sz w:val="22"/>
                <w:szCs w:val="22"/>
              </w:rPr>
            </w:pPr>
            <w:r w:rsidRPr="005C4194">
              <w:rPr>
                <w:sz w:val="22"/>
                <w:szCs w:val="22"/>
              </w:rPr>
              <w:t>min. 16A</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678268B" w14:textId="77777777" w:rsidR="005D7C2E" w:rsidRPr="005C4194" w:rsidRDefault="005D7C2E" w:rsidP="00351738">
            <w:pPr>
              <w:snapToGrid w:val="0"/>
              <w:jc w:val="center"/>
              <w:rPr>
                <w:sz w:val="22"/>
                <w:szCs w:val="22"/>
              </w:rPr>
            </w:pPr>
          </w:p>
        </w:tc>
      </w:tr>
      <w:tr w:rsidR="005D7C2E" w:rsidRPr="005C4194" w14:paraId="0F877A12"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BA902F0" w14:textId="77777777" w:rsidR="005D7C2E" w:rsidRDefault="005D7C2E" w:rsidP="005D7C2E">
            <w:pPr>
              <w:ind w:left="-37"/>
              <w:rPr>
                <w:sz w:val="22"/>
                <w:szCs w:val="22"/>
              </w:rPr>
            </w:pPr>
            <w:r w:rsidRPr="005C4194">
              <w:rPr>
                <w:sz w:val="22"/>
                <w:szCs w:val="22"/>
              </w:rPr>
              <w:t xml:space="preserve">Ilość wpustów kablowy </w:t>
            </w:r>
            <w:r w:rsidRPr="005C4194">
              <w:rPr>
                <w:b/>
                <w:sz w:val="22"/>
                <w:szCs w:val="22"/>
              </w:rPr>
              <w:t>x</w:t>
            </w:r>
            <w:r w:rsidRPr="005C4194">
              <w:rPr>
                <w:sz w:val="22"/>
                <w:szCs w:val="22"/>
              </w:rPr>
              <w:t xml:space="preserve"> mi</w:t>
            </w:r>
            <w:r>
              <w:rPr>
                <w:sz w:val="22"/>
                <w:szCs w:val="22"/>
              </w:rPr>
              <w:t>n. zakresy średnic zewn. kabli:</w:t>
            </w:r>
          </w:p>
          <w:p w14:paraId="6D256377" w14:textId="3DE28089" w:rsidR="005D7C2E" w:rsidRPr="005C4194" w:rsidRDefault="005D7C2E" w:rsidP="005D7C2E">
            <w:pPr>
              <w:ind w:left="-37"/>
              <w:rPr>
                <w:sz w:val="22"/>
                <w:szCs w:val="22"/>
              </w:rPr>
            </w:pPr>
            <w:r w:rsidRPr="005C4194">
              <w:rPr>
                <w:sz w:val="22"/>
                <w:szCs w:val="22"/>
              </w:rPr>
              <w:t>ścianka 1:</w:t>
            </w:r>
          </w:p>
          <w:p w14:paraId="4E65BE7F" w14:textId="77777777" w:rsidR="005D7C2E" w:rsidRPr="005C4194" w:rsidRDefault="005D7C2E" w:rsidP="00351738">
            <w:pPr>
              <w:autoSpaceDE w:val="0"/>
              <w:ind w:left="-37"/>
              <w:rPr>
                <w:sz w:val="22"/>
                <w:szCs w:val="22"/>
              </w:rPr>
            </w:pPr>
            <w:r w:rsidRPr="005C4194">
              <w:rPr>
                <w:sz w:val="22"/>
                <w:szCs w:val="22"/>
              </w:rPr>
              <w:t>ścianka 2:</w:t>
            </w:r>
          </w:p>
          <w:p w14:paraId="3049E820" w14:textId="77777777" w:rsidR="005D7C2E" w:rsidRPr="005C4194" w:rsidRDefault="005D7C2E" w:rsidP="00351738">
            <w:pPr>
              <w:autoSpaceDE w:val="0"/>
              <w:ind w:left="-37"/>
              <w:rPr>
                <w:sz w:val="22"/>
                <w:szCs w:val="22"/>
              </w:rPr>
            </w:pPr>
            <w:r w:rsidRPr="005C4194">
              <w:rPr>
                <w:sz w:val="22"/>
                <w:szCs w:val="22"/>
              </w:rPr>
              <w:t>ścianka 3:</w:t>
            </w:r>
          </w:p>
          <w:p w14:paraId="1E5AF33C" w14:textId="77777777" w:rsidR="005D7C2E" w:rsidRPr="005C4194" w:rsidRDefault="005D7C2E" w:rsidP="00351738">
            <w:pPr>
              <w:autoSpaceDE w:val="0"/>
              <w:ind w:left="-37"/>
              <w:rPr>
                <w:sz w:val="22"/>
                <w:szCs w:val="22"/>
              </w:rPr>
            </w:pPr>
            <w:r w:rsidRPr="005C4194">
              <w:rPr>
                <w:sz w:val="22"/>
                <w:szCs w:val="22"/>
              </w:rPr>
              <w:t>ścianka 4:</w:t>
            </w:r>
          </w:p>
        </w:tc>
        <w:tc>
          <w:tcPr>
            <w:tcW w:w="2399" w:type="dxa"/>
            <w:tcBorders>
              <w:top w:val="single" w:sz="4" w:space="0" w:color="000000"/>
              <w:left w:val="single" w:sz="4" w:space="0" w:color="000000"/>
              <w:bottom w:val="single" w:sz="4" w:space="0" w:color="000000"/>
            </w:tcBorders>
            <w:shd w:val="clear" w:color="auto" w:fill="auto"/>
            <w:vAlign w:val="center"/>
          </w:tcPr>
          <w:p w14:paraId="223215F2" w14:textId="77777777" w:rsidR="005D7C2E" w:rsidRPr="005C4194" w:rsidRDefault="005D7C2E" w:rsidP="00351738">
            <w:pPr>
              <w:snapToGrid w:val="0"/>
              <w:jc w:val="center"/>
              <w:rPr>
                <w:sz w:val="22"/>
                <w:szCs w:val="22"/>
              </w:rPr>
            </w:pPr>
          </w:p>
          <w:p w14:paraId="7680B3E3" w14:textId="77777777" w:rsidR="005D7C2E" w:rsidRPr="005C4194" w:rsidRDefault="005D7C2E" w:rsidP="00351738">
            <w:pPr>
              <w:jc w:val="center"/>
              <w:rPr>
                <w:sz w:val="22"/>
                <w:szCs w:val="22"/>
              </w:rPr>
            </w:pPr>
          </w:p>
          <w:p w14:paraId="4281F68A" w14:textId="77777777" w:rsidR="005D7C2E" w:rsidRPr="005C4194" w:rsidRDefault="005D7C2E" w:rsidP="00351738">
            <w:pPr>
              <w:jc w:val="center"/>
              <w:rPr>
                <w:sz w:val="22"/>
                <w:szCs w:val="22"/>
              </w:rPr>
            </w:pPr>
            <w:r w:rsidRPr="005C4194">
              <w:rPr>
                <w:sz w:val="22"/>
                <w:szCs w:val="22"/>
              </w:rPr>
              <w:t>1x 13-20mm</w:t>
            </w:r>
          </w:p>
          <w:p w14:paraId="0EDBD557" w14:textId="77777777" w:rsidR="005D7C2E" w:rsidRPr="005C4194" w:rsidRDefault="005D7C2E" w:rsidP="00351738">
            <w:pPr>
              <w:autoSpaceDE w:val="0"/>
              <w:jc w:val="center"/>
              <w:rPr>
                <w:sz w:val="22"/>
                <w:szCs w:val="22"/>
              </w:rPr>
            </w:pPr>
            <w:r w:rsidRPr="005C4194">
              <w:rPr>
                <w:sz w:val="22"/>
                <w:szCs w:val="22"/>
              </w:rPr>
              <w:t>2x 6,5-12mm</w:t>
            </w:r>
          </w:p>
          <w:p w14:paraId="22942FD7" w14:textId="77777777" w:rsidR="005D7C2E" w:rsidRPr="005C4194" w:rsidRDefault="005D7C2E" w:rsidP="00351738">
            <w:pPr>
              <w:jc w:val="center"/>
              <w:rPr>
                <w:sz w:val="22"/>
                <w:szCs w:val="22"/>
              </w:rPr>
            </w:pPr>
            <w:r w:rsidRPr="005C4194">
              <w:rPr>
                <w:sz w:val="22"/>
                <w:szCs w:val="22"/>
              </w:rPr>
              <w:t>0</w:t>
            </w:r>
          </w:p>
          <w:p w14:paraId="29FC1EA7" w14:textId="77777777" w:rsidR="005D7C2E" w:rsidRPr="005C4194" w:rsidRDefault="005D7C2E" w:rsidP="00351738">
            <w:pPr>
              <w:jc w:val="center"/>
              <w:rPr>
                <w:sz w:val="22"/>
                <w:szCs w:val="22"/>
              </w:rPr>
            </w:pPr>
            <w:r w:rsidRPr="005C4194">
              <w:rPr>
                <w:sz w:val="22"/>
                <w:szCs w:val="22"/>
              </w:rPr>
              <w:t>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830B473" w14:textId="77777777" w:rsidR="005D7C2E" w:rsidRPr="005C4194" w:rsidRDefault="005D7C2E" w:rsidP="00351738">
            <w:pPr>
              <w:snapToGrid w:val="0"/>
              <w:jc w:val="center"/>
              <w:rPr>
                <w:sz w:val="22"/>
                <w:szCs w:val="22"/>
              </w:rPr>
            </w:pPr>
          </w:p>
        </w:tc>
      </w:tr>
      <w:tr w:rsidR="005D7C2E" w:rsidRPr="005C4194" w14:paraId="4A62370E" w14:textId="77777777" w:rsidTr="005D7C2E">
        <w:trPr>
          <w:trHeight w:val="540"/>
          <w:jc w:val="center"/>
        </w:trPr>
        <w:tc>
          <w:tcPr>
            <w:tcW w:w="7089" w:type="dxa"/>
            <w:gridSpan w:val="2"/>
            <w:tcBorders>
              <w:top w:val="single" w:sz="4" w:space="0" w:color="000000"/>
              <w:left w:val="single" w:sz="4" w:space="0" w:color="000000"/>
              <w:bottom w:val="single" w:sz="4" w:space="0" w:color="000000"/>
            </w:tcBorders>
            <w:shd w:val="clear" w:color="auto" w:fill="auto"/>
          </w:tcPr>
          <w:p w14:paraId="5B62B34B" w14:textId="77777777" w:rsidR="005D7C2E" w:rsidRPr="005C4194" w:rsidRDefault="005D7C2E" w:rsidP="00351738">
            <w:pPr>
              <w:jc w:val="right"/>
              <w:rPr>
                <w:sz w:val="22"/>
                <w:szCs w:val="22"/>
              </w:rPr>
            </w:pPr>
            <w:r w:rsidRPr="005C4194">
              <w:rPr>
                <w:b/>
                <w:sz w:val="22"/>
                <w:szCs w:val="22"/>
              </w:rPr>
              <w:t>Typ oferowanego materiału:</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4852B45" w14:textId="77777777" w:rsidR="005D7C2E" w:rsidRPr="005C4194" w:rsidRDefault="005D7C2E" w:rsidP="00351738">
            <w:pPr>
              <w:snapToGrid w:val="0"/>
              <w:jc w:val="center"/>
              <w:rPr>
                <w:sz w:val="22"/>
                <w:szCs w:val="22"/>
                <w:lang w:val="en-US"/>
              </w:rPr>
            </w:pPr>
          </w:p>
          <w:p w14:paraId="33D9ECE7" w14:textId="77777777" w:rsidR="005D7C2E" w:rsidRPr="005C4194" w:rsidRDefault="005D7C2E" w:rsidP="00351738">
            <w:pPr>
              <w:jc w:val="center"/>
              <w:rPr>
                <w:sz w:val="22"/>
                <w:szCs w:val="22"/>
                <w:lang w:val="en-US"/>
              </w:rPr>
            </w:pPr>
          </w:p>
        </w:tc>
      </w:tr>
    </w:tbl>
    <w:p w14:paraId="2F9BE7B2" w14:textId="77777777" w:rsidR="0064687F" w:rsidRDefault="0064687F" w:rsidP="00AF2E32">
      <w:pPr>
        <w:rPr>
          <w:b/>
          <w:bCs/>
          <w:color w:val="FF0000"/>
          <w:sz w:val="24"/>
          <w:szCs w:val="28"/>
        </w:rPr>
      </w:pPr>
    </w:p>
    <w:tbl>
      <w:tblPr>
        <w:tblW w:w="0" w:type="auto"/>
        <w:jc w:val="center"/>
        <w:tblLayout w:type="fixed"/>
        <w:tblCellMar>
          <w:left w:w="165" w:type="dxa"/>
          <w:right w:w="165" w:type="dxa"/>
        </w:tblCellMar>
        <w:tblLook w:val="0000" w:firstRow="0" w:lastRow="0" w:firstColumn="0" w:lastColumn="0" w:noHBand="0" w:noVBand="0"/>
      </w:tblPr>
      <w:tblGrid>
        <w:gridCol w:w="4690"/>
        <w:gridCol w:w="2399"/>
        <w:gridCol w:w="2403"/>
      </w:tblGrid>
      <w:tr w:rsidR="005D7C2E" w:rsidRPr="005C4194" w14:paraId="61E47431" w14:textId="77777777" w:rsidTr="00351738">
        <w:trPr>
          <w:cantSplit/>
          <w:jc w:val="center"/>
        </w:trPr>
        <w:tc>
          <w:tcPr>
            <w:tcW w:w="7089" w:type="dxa"/>
            <w:gridSpan w:val="2"/>
            <w:tcBorders>
              <w:top w:val="single" w:sz="4" w:space="0" w:color="000000"/>
              <w:left w:val="single" w:sz="4" w:space="0" w:color="000000"/>
              <w:bottom w:val="single" w:sz="4" w:space="0" w:color="000000"/>
            </w:tcBorders>
            <w:shd w:val="clear" w:color="auto" w:fill="auto"/>
            <w:vAlign w:val="center"/>
          </w:tcPr>
          <w:p w14:paraId="2AB2AC57" w14:textId="4D6BCF8A" w:rsidR="005D7C2E" w:rsidRPr="005C4194" w:rsidRDefault="000C75A9" w:rsidP="00351738">
            <w:pPr>
              <w:jc w:val="center"/>
              <w:rPr>
                <w:sz w:val="22"/>
                <w:szCs w:val="22"/>
              </w:rPr>
            </w:pPr>
            <w:r>
              <w:rPr>
                <w:b/>
                <w:sz w:val="22"/>
                <w:szCs w:val="22"/>
              </w:rPr>
              <w:t>W</w:t>
            </w:r>
            <w:r w:rsidR="005D7C2E" w:rsidRPr="005C4194">
              <w:rPr>
                <w:b/>
                <w:sz w:val="22"/>
                <w:szCs w:val="22"/>
              </w:rPr>
              <w:t xml:space="preserve">ymagane parametry techniczne </w:t>
            </w:r>
            <w:r w:rsidR="005D7C2E">
              <w:rPr>
                <w:b/>
                <w:sz w:val="22"/>
                <w:szCs w:val="22"/>
              </w:rPr>
              <w:t>dla poz. 10.2</w:t>
            </w:r>
            <w:r w:rsidR="005D7C2E" w:rsidRPr="005C4194">
              <w:rPr>
                <w:b/>
                <w:sz w:val="22"/>
                <w:szCs w:val="22"/>
              </w:rPr>
              <w:t>:</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A5C26" w14:textId="77777777" w:rsidR="005D7C2E" w:rsidRPr="005C4194" w:rsidRDefault="005D7C2E" w:rsidP="00351738">
            <w:pPr>
              <w:jc w:val="center"/>
              <w:rPr>
                <w:sz w:val="22"/>
                <w:szCs w:val="22"/>
              </w:rPr>
            </w:pPr>
            <w:r w:rsidRPr="005C4194">
              <w:rPr>
                <w:b/>
                <w:sz w:val="22"/>
                <w:szCs w:val="22"/>
              </w:rPr>
              <w:t>Wypełnia oferent</w:t>
            </w:r>
          </w:p>
          <w:p w14:paraId="0DFDEFC8"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588BF39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44A5FE8" w14:textId="77777777" w:rsidR="005D7C2E" w:rsidRPr="005C4194" w:rsidRDefault="005D7C2E" w:rsidP="00351738">
            <w:pPr>
              <w:rPr>
                <w:sz w:val="22"/>
                <w:szCs w:val="22"/>
              </w:rPr>
            </w:pPr>
            <w:r w:rsidRPr="005C4194">
              <w:rPr>
                <w:sz w:val="22"/>
                <w:szCs w:val="22"/>
              </w:rPr>
              <w:t>Ilość zacisków / przekrój przewodu [mm</w:t>
            </w:r>
            <w:r w:rsidRPr="005C4194">
              <w:rPr>
                <w:sz w:val="22"/>
                <w:szCs w:val="22"/>
                <w:vertAlign w:val="superscript"/>
              </w:rPr>
              <w:t>2</w:t>
            </w:r>
            <w:r w:rsidRPr="005C4194">
              <w:rPr>
                <w:sz w:val="22"/>
                <w:szCs w:val="22"/>
              </w:rPr>
              <w:t>]</w:t>
            </w:r>
          </w:p>
        </w:tc>
        <w:tc>
          <w:tcPr>
            <w:tcW w:w="2399" w:type="dxa"/>
            <w:tcBorders>
              <w:top w:val="single" w:sz="4" w:space="0" w:color="000000"/>
              <w:left w:val="single" w:sz="4" w:space="0" w:color="000000"/>
              <w:bottom w:val="single" w:sz="4" w:space="0" w:color="000000"/>
            </w:tcBorders>
            <w:shd w:val="clear" w:color="auto" w:fill="auto"/>
          </w:tcPr>
          <w:p w14:paraId="044E1489" w14:textId="77777777" w:rsidR="005D7C2E" w:rsidRPr="005C4194" w:rsidRDefault="005D7C2E" w:rsidP="00351738">
            <w:pPr>
              <w:jc w:val="center"/>
              <w:rPr>
                <w:sz w:val="22"/>
                <w:szCs w:val="22"/>
              </w:rPr>
            </w:pPr>
            <w:r w:rsidRPr="005C4194">
              <w:rPr>
                <w:sz w:val="22"/>
                <w:szCs w:val="22"/>
              </w:rPr>
              <w:t>min. 28/2,5 mm</w:t>
            </w:r>
            <w:r w:rsidRPr="005C4194">
              <w:rPr>
                <w:sz w:val="22"/>
                <w:szCs w:val="22"/>
                <w:vertAlign w:val="superscript"/>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27689A9" w14:textId="77777777" w:rsidR="005D7C2E" w:rsidRPr="005C4194" w:rsidRDefault="005D7C2E" w:rsidP="00351738">
            <w:pPr>
              <w:snapToGrid w:val="0"/>
              <w:jc w:val="center"/>
              <w:rPr>
                <w:sz w:val="22"/>
                <w:szCs w:val="22"/>
              </w:rPr>
            </w:pPr>
          </w:p>
        </w:tc>
      </w:tr>
      <w:tr w:rsidR="005D7C2E" w:rsidRPr="005C4194" w14:paraId="35DA5A53"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0C0C7725" w14:textId="77777777" w:rsidR="005D7C2E" w:rsidRPr="005C4194" w:rsidRDefault="005D7C2E" w:rsidP="00351738">
            <w:pPr>
              <w:rPr>
                <w:sz w:val="22"/>
                <w:szCs w:val="22"/>
              </w:rPr>
            </w:pPr>
            <w:r w:rsidRPr="005C4194">
              <w:rPr>
                <w:sz w:val="22"/>
                <w:szCs w:val="22"/>
              </w:rPr>
              <w:t>Ilość zacisków PE</w:t>
            </w:r>
          </w:p>
        </w:tc>
        <w:tc>
          <w:tcPr>
            <w:tcW w:w="2399" w:type="dxa"/>
            <w:tcBorders>
              <w:top w:val="single" w:sz="4" w:space="0" w:color="000000"/>
              <w:left w:val="single" w:sz="4" w:space="0" w:color="000000"/>
              <w:bottom w:val="single" w:sz="4" w:space="0" w:color="000000"/>
            </w:tcBorders>
            <w:shd w:val="clear" w:color="auto" w:fill="auto"/>
          </w:tcPr>
          <w:p w14:paraId="55437C04" w14:textId="77777777" w:rsidR="005D7C2E" w:rsidRPr="005C4194" w:rsidRDefault="005D7C2E" w:rsidP="00351738">
            <w:pPr>
              <w:jc w:val="center"/>
              <w:rPr>
                <w:sz w:val="22"/>
                <w:szCs w:val="22"/>
              </w:rPr>
            </w:pPr>
            <w:r w:rsidRPr="005C4194">
              <w:rPr>
                <w:sz w:val="22"/>
                <w:szCs w:val="22"/>
              </w:rPr>
              <w:t>3</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8F97A6D" w14:textId="77777777" w:rsidR="005D7C2E" w:rsidRPr="005C4194" w:rsidRDefault="005D7C2E" w:rsidP="00351738">
            <w:pPr>
              <w:snapToGrid w:val="0"/>
              <w:jc w:val="center"/>
              <w:rPr>
                <w:sz w:val="22"/>
                <w:szCs w:val="22"/>
              </w:rPr>
            </w:pPr>
          </w:p>
        </w:tc>
      </w:tr>
      <w:tr w:rsidR="005D7C2E" w:rsidRPr="005C4194" w14:paraId="63D4E48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4C7FADF" w14:textId="77777777" w:rsidR="005D7C2E" w:rsidRPr="005C4194" w:rsidRDefault="005D7C2E" w:rsidP="00351738">
            <w:pPr>
              <w:rPr>
                <w:sz w:val="22"/>
                <w:szCs w:val="22"/>
              </w:rPr>
            </w:pPr>
            <w:r w:rsidRPr="005C4194">
              <w:rPr>
                <w:sz w:val="22"/>
                <w:szCs w:val="22"/>
              </w:rPr>
              <w:t xml:space="preserve">Stopień ochrony  </w:t>
            </w:r>
          </w:p>
        </w:tc>
        <w:tc>
          <w:tcPr>
            <w:tcW w:w="2399" w:type="dxa"/>
            <w:tcBorders>
              <w:top w:val="single" w:sz="4" w:space="0" w:color="000000"/>
              <w:left w:val="single" w:sz="4" w:space="0" w:color="000000"/>
              <w:bottom w:val="single" w:sz="4" w:space="0" w:color="000000"/>
            </w:tcBorders>
            <w:shd w:val="clear" w:color="auto" w:fill="auto"/>
          </w:tcPr>
          <w:p w14:paraId="56EFF2E2" w14:textId="77777777" w:rsidR="005D7C2E" w:rsidRPr="005C4194" w:rsidRDefault="005D7C2E" w:rsidP="00351738">
            <w:pPr>
              <w:jc w:val="center"/>
              <w:rPr>
                <w:sz w:val="22"/>
                <w:szCs w:val="22"/>
              </w:rPr>
            </w:pPr>
            <w:r w:rsidRPr="005C4194">
              <w:rPr>
                <w:sz w:val="22"/>
                <w:szCs w:val="22"/>
              </w:rPr>
              <w:t>min. IP-65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E45B8F1" w14:textId="77777777" w:rsidR="005D7C2E" w:rsidRPr="005C4194" w:rsidRDefault="005D7C2E" w:rsidP="00351738">
            <w:pPr>
              <w:snapToGrid w:val="0"/>
              <w:jc w:val="center"/>
              <w:rPr>
                <w:sz w:val="22"/>
                <w:szCs w:val="22"/>
              </w:rPr>
            </w:pPr>
          </w:p>
        </w:tc>
      </w:tr>
      <w:tr w:rsidR="005D7C2E" w:rsidRPr="005C4194" w14:paraId="0C32F958"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794F9C87" w14:textId="77777777" w:rsidR="005D7C2E" w:rsidRPr="005C4194" w:rsidRDefault="005D7C2E" w:rsidP="00351738">
            <w:pPr>
              <w:rPr>
                <w:sz w:val="22"/>
                <w:szCs w:val="22"/>
              </w:rPr>
            </w:pPr>
            <w:r w:rsidRPr="005C4194">
              <w:rPr>
                <w:sz w:val="22"/>
                <w:szCs w:val="22"/>
              </w:rPr>
              <w:t>Materiał wpustu kablowego</w:t>
            </w:r>
          </w:p>
        </w:tc>
        <w:tc>
          <w:tcPr>
            <w:tcW w:w="2399" w:type="dxa"/>
            <w:tcBorders>
              <w:top w:val="single" w:sz="4" w:space="0" w:color="000000"/>
              <w:left w:val="single" w:sz="4" w:space="0" w:color="000000"/>
              <w:bottom w:val="single" w:sz="4" w:space="0" w:color="000000"/>
            </w:tcBorders>
            <w:shd w:val="clear" w:color="auto" w:fill="auto"/>
          </w:tcPr>
          <w:p w14:paraId="7E34DB8E" w14:textId="77777777" w:rsidR="005D7C2E" w:rsidRPr="005C4194" w:rsidRDefault="005D7C2E" w:rsidP="00351738">
            <w:pPr>
              <w:jc w:val="center"/>
              <w:rPr>
                <w:sz w:val="22"/>
                <w:szCs w:val="22"/>
              </w:rPr>
            </w:pPr>
            <w:r w:rsidRPr="005C4194">
              <w:rPr>
                <w:sz w:val="22"/>
                <w:szCs w:val="22"/>
              </w:rPr>
              <w:t>Tworzywo sztuczne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4CD7C1CF" w14:textId="77777777" w:rsidR="005D7C2E" w:rsidRPr="005C4194" w:rsidRDefault="005D7C2E" w:rsidP="00351738">
            <w:pPr>
              <w:snapToGrid w:val="0"/>
              <w:jc w:val="center"/>
              <w:rPr>
                <w:sz w:val="22"/>
                <w:szCs w:val="22"/>
              </w:rPr>
            </w:pPr>
          </w:p>
        </w:tc>
      </w:tr>
      <w:tr w:rsidR="005D7C2E" w:rsidRPr="005C4194" w14:paraId="20FDCF95"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A9461F7" w14:textId="77777777" w:rsidR="005D7C2E" w:rsidRPr="005C4194" w:rsidRDefault="005D7C2E" w:rsidP="00351738">
            <w:pPr>
              <w:rPr>
                <w:sz w:val="22"/>
                <w:szCs w:val="22"/>
              </w:rPr>
            </w:pPr>
            <w:r w:rsidRPr="005C4194">
              <w:rPr>
                <w:sz w:val="22"/>
                <w:szCs w:val="22"/>
              </w:rPr>
              <w:t>Cecha budowy przeciwwybuchowej</w:t>
            </w:r>
          </w:p>
        </w:tc>
        <w:tc>
          <w:tcPr>
            <w:tcW w:w="2399" w:type="dxa"/>
            <w:tcBorders>
              <w:top w:val="single" w:sz="4" w:space="0" w:color="000000"/>
              <w:left w:val="single" w:sz="4" w:space="0" w:color="000000"/>
              <w:bottom w:val="single" w:sz="4" w:space="0" w:color="000000"/>
            </w:tcBorders>
            <w:shd w:val="clear" w:color="auto" w:fill="auto"/>
          </w:tcPr>
          <w:p w14:paraId="497EEEA9" w14:textId="77777777" w:rsidR="005D7C2E" w:rsidRPr="005C4194" w:rsidRDefault="005D7C2E" w:rsidP="00351738">
            <w:pPr>
              <w:jc w:val="center"/>
              <w:rPr>
                <w:sz w:val="22"/>
                <w:szCs w:val="22"/>
              </w:rPr>
            </w:pPr>
            <w:r w:rsidRPr="005C4194">
              <w:rPr>
                <w:sz w:val="22"/>
                <w:szCs w:val="22"/>
              </w:rPr>
              <w:t xml:space="preserve">IM1 </w:t>
            </w:r>
            <w:proofErr w:type="spellStart"/>
            <w:r w:rsidRPr="005C4194">
              <w:rPr>
                <w:sz w:val="22"/>
                <w:szCs w:val="22"/>
              </w:rPr>
              <w:t>Exia</w:t>
            </w:r>
            <w:proofErr w:type="spellEnd"/>
            <w:r w:rsidRPr="005C4194">
              <w:rPr>
                <w:sz w:val="22"/>
                <w:szCs w:val="22"/>
              </w:rPr>
              <w:t xml:space="preserve"> I…</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596B07F" w14:textId="77777777" w:rsidR="005D7C2E" w:rsidRPr="005C4194" w:rsidRDefault="005D7C2E" w:rsidP="00351738">
            <w:pPr>
              <w:snapToGrid w:val="0"/>
              <w:jc w:val="center"/>
              <w:rPr>
                <w:sz w:val="22"/>
                <w:szCs w:val="22"/>
              </w:rPr>
            </w:pPr>
          </w:p>
        </w:tc>
      </w:tr>
      <w:tr w:rsidR="005D7C2E" w:rsidRPr="005C4194" w14:paraId="072D65FF"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441139A1" w14:textId="77777777" w:rsidR="005D7C2E" w:rsidRPr="005C4194" w:rsidRDefault="005D7C2E" w:rsidP="00351738">
            <w:pPr>
              <w:rPr>
                <w:sz w:val="22"/>
                <w:szCs w:val="22"/>
              </w:rPr>
            </w:pPr>
            <w:r w:rsidRPr="005C4194">
              <w:rPr>
                <w:sz w:val="22"/>
                <w:szCs w:val="22"/>
              </w:rPr>
              <w:t xml:space="preserve">Skrzynka wykonana z tworzywa sztucznego </w:t>
            </w:r>
            <w:proofErr w:type="spellStart"/>
            <w:r w:rsidRPr="005C4194">
              <w:rPr>
                <w:sz w:val="22"/>
                <w:szCs w:val="22"/>
              </w:rPr>
              <w:t>udaroodpornego</w:t>
            </w:r>
            <w:proofErr w:type="spellEnd"/>
          </w:p>
        </w:tc>
        <w:tc>
          <w:tcPr>
            <w:tcW w:w="2399" w:type="dxa"/>
            <w:tcBorders>
              <w:top w:val="single" w:sz="4" w:space="0" w:color="000000"/>
              <w:left w:val="single" w:sz="4" w:space="0" w:color="000000"/>
              <w:bottom w:val="single" w:sz="4" w:space="0" w:color="000000"/>
            </w:tcBorders>
            <w:shd w:val="clear" w:color="auto" w:fill="auto"/>
            <w:vAlign w:val="center"/>
          </w:tcPr>
          <w:p w14:paraId="63DCBFA9" w14:textId="77777777" w:rsidR="005D7C2E" w:rsidRPr="005C4194" w:rsidRDefault="005D7C2E" w:rsidP="00351738">
            <w:pPr>
              <w:jc w:val="center"/>
              <w:rPr>
                <w:sz w:val="22"/>
                <w:szCs w:val="22"/>
              </w:rPr>
            </w:pPr>
            <w:r w:rsidRPr="005C4194">
              <w:rPr>
                <w:sz w:val="22"/>
                <w:szCs w:val="22"/>
              </w:rPr>
              <w:t>Tak</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6B19EFF" w14:textId="77777777" w:rsidR="005D7C2E" w:rsidRPr="005C4194" w:rsidRDefault="005D7C2E" w:rsidP="00351738">
            <w:pPr>
              <w:snapToGrid w:val="0"/>
              <w:jc w:val="center"/>
              <w:rPr>
                <w:sz w:val="22"/>
                <w:szCs w:val="22"/>
              </w:rPr>
            </w:pPr>
          </w:p>
        </w:tc>
      </w:tr>
      <w:tr w:rsidR="005D7C2E" w:rsidRPr="005C4194" w14:paraId="1126E8FF"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73AE9471" w14:textId="77777777" w:rsidR="005D7C2E" w:rsidRPr="005C4194" w:rsidRDefault="005D7C2E" w:rsidP="00351738">
            <w:pPr>
              <w:pStyle w:val="Tekstkomentarza1"/>
              <w:rPr>
                <w:sz w:val="22"/>
                <w:szCs w:val="22"/>
              </w:rPr>
            </w:pPr>
            <w:r w:rsidRPr="005C4194">
              <w:rPr>
                <w:sz w:val="22"/>
                <w:szCs w:val="22"/>
              </w:rPr>
              <w:t>Prąd znamionowy pojedynczego toru</w:t>
            </w:r>
          </w:p>
        </w:tc>
        <w:tc>
          <w:tcPr>
            <w:tcW w:w="2399" w:type="dxa"/>
            <w:tcBorders>
              <w:top w:val="single" w:sz="4" w:space="0" w:color="000000"/>
              <w:left w:val="single" w:sz="4" w:space="0" w:color="000000"/>
              <w:bottom w:val="single" w:sz="4" w:space="0" w:color="000000"/>
            </w:tcBorders>
            <w:shd w:val="clear" w:color="auto" w:fill="auto"/>
            <w:vAlign w:val="center"/>
          </w:tcPr>
          <w:p w14:paraId="0B81A4B8" w14:textId="77777777" w:rsidR="005D7C2E" w:rsidRPr="005C4194" w:rsidRDefault="005D7C2E" w:rsidP="00351738">
            <w:pPr>
              <w:jc w:val="center"/>
              <w:rPr>
                <w:sz w:val="22"/>
                <w:szCs w:val="22"/>
              </w:rPr>
            </w:pPr>
            <w:r w:rsidRPr="005C4194">
              <w:rPr>
                <w:sz w:val="22"/>
                <w:szCs w:val="22"/>
              </w:rPr>
              <w:t>min. 16A</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798EF74" w14:textId="77777777" w:rsidR="005D7C2E" w:rsidRPr="005C4194" w:rsidRDefault="005D7C2E" w:rsidP="00351738">
            <w:pPr>
              <w:snapToGrid w:val="0"/>
              <w:jc w:val="center"/>
              <w:rPr>
                <w:sz w:val="22"/>
                <w:szCs w:val="22"/>
              </w:rPr>
            </w:pPr>
          </w:p>
        </w:tc>
      </w:tr>
      <w:tr w:rsidR="005D7C2E" w:rsidRPr="005C4194" w14:paraId="578360DC"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1CC5266D" w14:textId="77777777" w:rsidR="005D7C2E" w:rsidRPr="005C4194" w:rsidRDefault="005D7C2E" w:rsidP="00351738">
            <w:pPr>
              <w:ind w:left="-37"/>
              <w:rPr>
                <w:sz w:val="22"/>
                <w:szCs w:val="22"/>
              </w:rPr>
            </w:pPr>
            <w:r w:rsidRPr="005C4194">
              <w:rPr>
                <w:sz w:val="22"/>
                <w:szCs w:val="22"/>
              </w:rPr>
              <w:t xml:space="preserve">Ilość wpustów kablowy </w:t>
            </w:r>
            <w:r w:rsidRPr="005C4194">
              <w:rPr>
                <w:b/>
                <w:sz w:val="22"/>
                <w:szCs w:val="22"/>
              </w:rPr>
              <w:t>x</w:t>
            </w:r>
            <w:r w:rsidRPr="005C4194">
              <w:rPr>
                <w:sz w:val="22"/>
                <w:szCs w:val="22"/>
              </w:rPr>
              <w:t xml:space="preserve"> min. zakresy średnic zewn. kabli:</w:t>
            </w:r>
          </w:p>
          <w:p w14:paraId="525FE862" w14:textId="77777777" w:rsidR="005D7C2E" w:rsidRPr="005C4194" w:rsidRDefault="005D7C2E" w:rsidP="00351738">
            <w:pPr>
              <w:ind w:left="-37"/>
              <w:rPr>
                <w:sz w:val="22"/>
                <w:szCs w:val="22"/>
              </w:rPr>
            </w:pPr>
            <w:r w:rsidRPr="005C4194">
              <w:rPr>
                <w:sz w:val="22"/>
                <w:szCs w:val="22"/>
              </w:rPr>
              <w:t>ścianka 1:</w:t>
            </w:r>
          </w:p>
          <w:p w14:paraId="4462C7B3" w14:textId="77777777" w:rsidR="005D7C2E" w:rsidRPr="005C4194" w:rsidRDefault="005D7C2E" w:rsidP="00351738">
            <w:pPr>
              <w:autoSpaceDE w:val="0"/>
              <w:ind w:left="-37"/>
              <w:rPr>
                <w:sz w:val="22"/>
                <w:szCs w:val="22"/>
              </w:rPr>
            </w:pPr>
            <w:r w:rsidRPr="005C4194">
              <w:rPr>
                <w:sz w:val="22"/>
                <w:szCs w:val="22"/>
              </w:rPr>
              <w:t>ścianka 2:</w:t>
            </w:r>
          </w:p>
          <w:p w14:paraId="1C93FE8A" w14:textId="77777777" w:rsidR="005D7C2E" w:rsidRPr="005C4194" w:rsidRDefault="005D7C2E" w:rsidP="00351738">
            <w:pPr>
              <w:autoSpaceDE w:val="0"/>
              <w:ind w:left="-37"/>
              <w:rPr>
                <w:sz w:val="22"/>
                <w:szCs w:val="22"/>
              </w:rPr>
            </w:pPr>
            <w:r w:rsidRPr="005C4194">
              <w:rPr>
                <w:sz w:val="22"/>
                <w:szCs w:val="22"/>
              </w:rPr>
              <w:t>ścianka 3:</w:t>
            </w:r>
          </w:p>
          <w:p w14:paraId="7498A5CF" w14:textId="77777777" w:rsidR="005D7C2E" w:rsidRPr="005C4194" w:rsidRDefault="005D7C2E" w:rsidP="00351738">
            <w:pPr>
              <w:autoSpaceDE w:val="0"/>
              <w:ind w:left="-37"/>
              <w:rPr>
                <w:sz w:val="22"/>
                <w:szCs w:val="22"/>
              </w:rPr>
            </w:pPr>
            <w:r w:rsidRPr="005C4194">
              <w:rPr>
                <w:sz w:val="22"/>
                <w:szCs w:val="22"/>
              </w:rPr>
              <w:t>ścianka 4:</w:t>
            </w:r>
          </w:p>
        </w:tc>
        <w:tc>
          <w:tcPr>
            <w:tcW w:w="2399" w:type="dxa"/>
            <w:tcBorders>
              <w:top w:val="single" w:sz="4" w:space="0" w:color="000000"/>
              <w:left w:val="single" w:sz="4" w:space="0" w:color="000000"/>
              <w:bottom w:val="single" w:sz="4" w:space="0" w:color="000000"/>
            </w:tcBorders>
            <w:shd w:val="clear" w:color="auto" w:fill="auto"/>
            <w:vAlign w:val="center"/>
          </w:tcPr>
          <w:p w14:paraId="1F1DE073" w14:textId="77777777" w:rsidR="005D7C2E" w:rsidRPr="005C4194" w:rsidRDefault="005D7C2E" w:rsidP="00351738">
            <w:pPr>
              <w:snapToGrid w:val="0"/>
              <w:jc w:val="center"/>
              <w:rPr>
                <w:sz w:val="22"/>
                <w:szCs w:val="22"/>
              </w:rPr>
            </w:pPr>
          </w:p>
          <w:p w14:paraId="58386522" w14:textId="77777777" w:rsidR="005D7C2E" w:rsidRPr="005C4194" w:rsidRDefault="005D7C2E" w:rsidP="00351738">
            <w:pPr>
              <w:jc w:val="center"/>
              <w:rPr>
                <w:sz w:val="22"/>
                <w:szCs w:val="22"/>
              </w:rPr>
            </w:pPr>
            <w:r w:rsidRPr="005C4194">
              <w:rPr>
                <w:sz w:val="22"/>
                <w:szCs w:val="22"/>
              </w:rPr>
              <w:t>0</w:t>
            </w:r>
          </w:p>
          <w:p w14:paraId="068C9C87" w14:textId="77777777" w:rsidR="005D7C2E" w:rsidRPr="005C4194" w:rsidRDefault="005D7C2E" w:rsidP="00351738">
            <w:pPr>
              <w:jc w:val="center"/>
              <w:rPr>
                <w:sz w:val="22"/>
                <w:szCs w:val="22"/>
              </w:rPr>
            </w:pPr>
            <w:r w:rsidRPr="005C4194">
              <w:rPr>
                <w:sz w:val="22"/>
                <w:szCs w:val="22"/>
              </w:rPr>
              <w:t>2x 9-16 mm</w:t>
            </w:r>
          </w:p>
          <w:p w14:paraId="5B5D8BFB" w14:textId="77777777" w:rsidR="005D7C2E" w:rsidRPr="005C4194" w:rsidRDefault="005D7C2E" w:rsidP="00351738">
            <w:pPr>
              <w:autoSpaceDE w:val="0"/>
              <w:jc w:val="center"/>
              <w:rPr>
                <w:sz w:val="22"/>
                <w:szCs w:val="22"/>
              </w:rPr>
            </w:pPr>
            <w:r w:rsidRPr="005C4194">
              <w:rPr>
                <w:sz w:val="22"/>
                <w:szCs w:val="22"/>
              </w:rPr>
              <w:t>1x 13-20 mm</w:t>
            </w:r>
          </w:p>
          <w:p w14:paraId="2ED00B14" w14:textId="77777777" w:rsidR="005D7C2E" w:rsidRPr="005C4194" w:rsidRDefault="005D7C2E" w:rsidP="00351738">
            <w:pPr>
              <w:jc w:val="center"/>
              <w:rPr>
                <w:sz w:val="22"/>
                <w:szCs w:val="22"/>
              </w:rPr>
            </w:pPr>
            <w:r w:rsidRPr="005C4194">
              <w:rPr>
                <w:sz w:val="22"/>
                <w:szCs w:val="22"/>
              </w:rPr>
              <w:t>1x 13-20 mm</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E45D182" w14:textId="77777777" w:rsidR="005D7C2E" w:rsidRPr="005C4194" w:rsidRDefault="005D7C2E" w:rsidP="00351738">
            <w:pPr>
              <w:snapToGrid w:val="0"/>
              <w:jc w:val="center"/>
              <w:rPr>
                <w:sz w:val="22"/>
                <w:szCs w:val="22"/>
              </w:rPr>
            </w:pPr>
          </w:p>
        </w:tc>
      </w:tr>
      <w:tr w:rsidR="005D7C2E" w:rsidRPr="005C4194" w14:paraId="7F6F650C" w14:textId="77777777" w:rsidTr="005D7C2E">
        <w:trPr>
          <w:cantSplit/>
          <w:trHeight w:val="435"/>
          <w:jc w:val="center"/>
        </w:trPr>
        <w:tc>
          <w:tcPr>
            <w:tcW w:w="7089" w:type="dxa"/>
            <w:gridSpan w:val="2"/>
            <w:tcBorders>
              <w:top w:val="single" w:sz="4" w:space="0" w:color="000000"/>
              <w:left w:val="single" w:sz="4" w:space="0" w:color="000000"/>
              <w:bottom w:val="single" w:sz="4" w:space="0" w:color="000000"/>
            </w:tcBorders>
            <w:shd w:val="clear" w:color="auto" w:fill="auto"/>
          </w:tcPr>
          <w:p w14:paraId="6627C2D8" w14:textId="77777777" w:rsidR="005D7C2E" w:rsidRPr="005C4194" w:rsidRDefault="005D7C2E" w:rsidP="00351738">
            <w:pPr>
              <w:jc w:val="right"/>
              <w:rPr>
                <w:sz w:val="22"/>
                <w:szCs w:val="22"/>
              </w:rPr>
            </w:pPr>
            <w:r w:rsidRPr="005C4194">
              <w:rPr>
                <w:b/>
                <w:sz w:val="22"/>
                <w:szCs w:val="22"/>
              </w:rPr>
              <w:t>Typ oferowanego materiału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1E6ABA07" w14:textId="77777777" w:rsidR="005D7C2E" w:rsidRPr="005C4194" w:rsidRDefault="005D7C2E" w:rsidP="00351738">
            <w:pPr>
              <w:tabs>
                <w:tab w:val="left" w:pos="367"/>
              </w:tabs>
              <w:rPr>
                <w:sz w:val="22"/>
                <w:szCs w:val="22"/>
              </w:rPr>
            </w:pPr>
            <w:r w:rsidRPr="005C4194">
              <w:rPr>
                <w:sz w:val="22"/>
                <w:szCs w:val="22"/>
                <w:lang w:val="en-US"/>
              </w:rPr>
              <w:tab/>
            </w:r>
          </w:p>
        </w:tc>
      </w:tr>
    </w:tbl>
    <w:p w14:paraId="0B14745B" w14:textId="77777777" w:rsidR="0064687F" w:rsidRDefault="0064687F" w:rsidP="00AF2E32">
      <w:pPr>
        <w:rPr>
          <w:b/>
          <w:bCs/>
          <w:color w:val="FF0000"/>
          <w:sz w:val="24"/>
          <w:szCs w:val="28"/>
        </w:rPr>
      </w:pPr>
    </w:p>
    <w:tbl>
      <w:tblPr>
        <w:tblW w:w="0" w:type="auto"/>
        <w:jc w:val="center"/>
        <w:tblLayout w:type="fixed"/>
        <w:tblCellMar>
          <w:left w:w="165" w:type="dxa"/>
          <w:right w:w="165" w:type="dxa"/>
        </w:tblCellMar>
        <w:tblLook w:val="0000" w:firstRow="0" w:lastRow="0" w:firstColumn="0" w:lastColumn="0" w:noHBand="0" w:noVBand="0"/>
      </w:tblPr>
      <w:tblGrid>
        <w:gridCol w:w="4690"/>
        <w:gridCol w:w="2399"/>
        <w:gridCol w:w="2403"/>
      </w:tblGrid>
      <w:tr w:rsidR="005D7C2E" w:rsidRPr="005C4194" w14:paraId="49B22E46" w14:textId="77777777" w:rsidTr="00351738">
        <w:trPr>
          <w:jc w:val="center"/>
        </w:trPr>
        <w:tc>
          <w:tcPr>
            <w:tcW w:w="7089" w:type="dxa"/>
            <w:gridSpan w:val="2"/>
            <w:tcBorders>
              <w:top w:val="single" w:sz="4" w:space="0" w:color="000000"/>
              <w:left w:val="single" w:sz="4" w:space="0" w:color="000000"/>
              <w:bottom w:val="single" w:sz="4" w:space="0" w:color="000000"/>
            </w:tcBorders>
            <w:shd w:val="clear" w:color="auto" w:fill="auto"/>
            <w:vAlign w:val="center"/>
          </w:tcPr>
          <w:p w14:paraId="7C458B12" w14:textId="7719A299" w:rsidR="005D7C2E" w:rsidRPr="005C4194" w:rsidRDefault="000C75A9" w:rsidP="00351738">
            <w:pPr>
              <w:jc w:val="center"/>
              <w:rPr>
                <w:sz w:val="22"/>
                <w:szCs w:val="22"/>
              </w:rPr>
            </w:pPr>
            <w:r>
              <w:rPr>
                <w:b/>
                <w:sz w:val="22"/>
                <w:szCs w:val="22"/>
              </w:rPr>
              <w:t>W</w:t>
            </w:r>
            <w:r w:rsidR="005D7C2E" w:rsidRPr="005C4194">
              <w:rPr>
                <w:b/>
                <w:sz w:val="22"/>
                <w:szCs w:val="22"/>
              </w:rPr>
              <w:t xml:space="preserve">ymagane parametry techniczne </w:t>
            </w:r>
            <w:r w:rsidR="005D7C2E">
              <w:rPr>
                <w:b/>
                <w:sz w:val="22"/>
                <w:szCs w:val="22"/>
              </w:rPr>
              <w:t xml:space="preserve"> dla poz. 10.3</w:t>
            </w:r>
            <w:r w:rsidR="005D7C2E" w:rsidRPr="005C4194">
              <w:rPr>
                <w:b/>
                <w:sz w:val="22"/>
                <w:szCs w:val="22"/>
              </w:rPr>
              <w:t>:</w:t>
            </w:r>
          </w:p>
        </w:tc>
        <w:tc>
          <w:tcPr>
            <w:tcW w:w="2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53BC9" w14:textId="77777777" w:rsidR="005D7C2E" w:rsidRPr="005C4194" w:rsidRDefault="005D7C2E" w:rsidP="00351738">
            <w:pPr>
              <w:jc w:val="center"/>
              <w:rPr>
                <w:sz w:val="22"/>
                <w:szCs w:val="22"/>
              </w:rPr>
            </w:pPr>
            <w:r w:rsidRPr="005C4194">
              <w:rPr>
                <w:b/>
                <w:sz w:val="22"/>
                <w:szCs w:val="22"/>
              </w:rPr>
              <w:t>Wypełnia oferent</w:t>
            </w:r>
          </w:p>
          <w:p w14:paraId="65034670"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33281B68"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53A6095F" w14:textId="77777777" w:rsidR="005D7C2E" w:rsidRPr="005C4194" w:rsidRDefault="005D7C2E" w:rsidP="00351738">
            <w:pPr>
              <w:rPr>
                <w:sz w:val="22"/>
                <w:szCs w:val="22"/>
              </w:rPr>
            </w:pPr>
            <w:r w:rsidRPr="005C4194">
              <w:rPr>
                <w:sz w:val="22"/>
                <w:szCs w:val="22"/>
              </w:rPr>
              <w:t>Ilość zacisków / przekrój żyły [mm</w:t>
            </w:r>
            <w:r w:rsidRPr="005C4194">
              <w:rPr>
                <w:sz w:val="22"/>
                <w:szCs w:val="22"/>
                <w:vertAlign w:val="superscript"/>
              </w:rPr>
              <w:t>2</w:t>
            </w:r>
            <w:r w:rsidRPr="005C4194">
              <w:rPr>
                <w:sz w:val="22"/>
                <w:szCs w:val="22"/>
              </w:rPr>
              <w:t>]</w:t>
            </w:r>
          </w:p>
        </w:tc>
        <w:tc>
          <w:tcPr>
            <w:tcW w:w="2399" w:type="dxa"/>
            <w:tcBorders>
              <w:top w:val="single" w:sz="4" w:space="0" w:color="000000"/>
              <w:left w:val="single" w:sz="4" w:space="0" w:color="000000"/>
              <w:bottom w:val="single" w:sz="4" w:space="0" w:color="000000"/>
            </w:tcBorders>
            <w:shd w:val="clear" w:color="auto" w:fill="auto"/>
          </w:tcPr>
          <w:p w14:paraId="23C26877" w14:textId="77777777" w:rsidR="005D7C2E" w:rsidRPr="005C4194" w:rsidRDefault="005D7C2E" w:rsidP="00351738">
            <w:pPr>
              <w:jc w:val="center"/>
              <w:rPr>
                <w:sz w:val="22"/>
                <w:szCs w:val="22"/>
              </w:rPr>
            </w:pPr>
            <w:r w:rsidRPr="005C4194">
              <w:rPr>
                <w:sz w:val="22"/>
                <w:szCs w:val="22"/>
              </w:rPr>
              <w:t>min. 10/2,5 mm</w:t>
            </w:r>
            <w:r w:rsidRPr="005C4194">
              <w:rPr>
                <w:sz w:val="22"/>
                <w:szCs w:val="22"/>
                <w:vertAlign w:val="superscript"/>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42E66BB" w14:textId="77777777" w:rsidR="005D7C2E" w:rsidRPr="005C4194" w:rsidRDefault="005D7C2E" w:rsidP="00351738">
            <w:pPr>
              <w:snapToGrid w:val="0"/>
              <w:jc w:val="center"/>
              <w:rPr>
                <w:sz w:val="22"/>
                <w:szCs w:val="22"/>
              </w:rPr>
            </w:pPr>
          </w:p>
        </w:tc>
      </w:tr>
      <w:tr w:rsidR="005D7C2E" w:rsidRPr="005C4194" w14:paraId="64F86F10"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24B027D8" w14:textId="77777777" w:rsidR="005D7C2E" w:rsidRPr="005C4194" w:rsidRDefault="005D7C2E" w:rsidP="00351738">
            <w:pPr>
              <w:rPr>
                <w:sz w:val="22"/>
                <w:szCs w:val="22"/>
              </w:rPr>
            </w:pPr>
            <w:r w:rsidRPr="005C4194">
              <w:rPr>
                <w:sz w:val="22"/>
                <w:szCs w:val="22"/>
              </w:rPr>
              <w:t>Ilość zacisków PE</w:t>
            </w:r>
          </w:p>
        </w:tc>
        <w:tc>
          <w:tcPr>
            <w:tcW w:w="2399" w:type="dxa"/>
            <w:tcBorders>
              <w:top w:val="single" w:sz="4" w:space="0" w:color="000000"/>
              <w:left w:val="single" w:sz="4" w:space="0" w:color="000000"/>
              <w:bottom w:val="single" w:sz="4" w:space="0" w:color="000000"/>
            </w:tcBorders>
            <w:shd w:val="clear" w:color="auto" w:fill="auto"/>
          </w:tcPr>
          <w:p w14:paraId="14F552C0" w14:textId="77777777" w:rsidR="005D7C2E" w:rsidRPr="005C4194" w:rsidRDefault="005D7C2E" w:rsidP="00351738">
            <w:pPr>
              <w:jc w:val="center"/>
              <w:rPr>
                <w:sz w:val="22"/>
                <w:szCs w:val="22"/>
              </w:rPr>
            </w:pPr>
            <w:r w:rsidRPr="005C4194">
              <w:rPr>
                <w:sz w:val="22"/>
                <w:szCs w:val="22"/>
              </w:rPr>
              <w:t>3</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2745BF4" w14:textId="77777777" w:rsidR="005D7C2E" w:rsidRPr="005C4194" w:rsidRDefault="005D7C2E" w:rsidP="00351738">
            <w:pPr>
              <w:snapToGrid w:val="0"/>
              <w:jc w:val="center"/>
              <w:rPr>
                <w:sz w:val="22"/>
                <w:szCs w:val="22"/>
              </w:rPr>
            </w:pPr>
          </w:p>
        </w:tc>
      </w:tr>
      <w:tr w:rsidR="005D7C2E" w:rsidRPr="005C4194" w14:paraId="639B08D3"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29C9A755" w14:textId="77777777" w:rsidR="005D7C2E" w:rsidRPr="005C4194" w:rsidRDefault="005D7C2E" w:rsidP="00351738">
            <w:pPr>
              <w:rPr>
                <w:sz w:val="22"/>
                <w:szCs w:val="22"/>
              </w:rPr>
            </w:pPr>
            <w:r w:rsidRPr="005C4194">
              <w:rPr>
                <w:sz w:val="22"/>
                <w:szCs w:val="22"/>
              </w:rPr>
              <w:t xml:space="preserve">Stopień ochrony  </w:t>
            </w:r>
          </w:p>
        </w:tc>
        <w:tc>
          <w:tcPr>
            <w:tcW w:w="2399" w:type="dxa"/>
            <w:tcBorders>
              <w:top w:val="single" w:sz="4" w:space="0" w:color="000000"/>
              <w:left w:val="single" w:sz="4" w:space="0" w:color="000000"/>
              <w:bottom w:val="single" w:sz="4" w:space="0" w:color="000000"/>
            </w:tcBorders>
            <w:shd w:val="clear" w:color="auto" w:fill="auto"/>
          </w:tcPr>
          <w:p w14:paraId="38253EA6" w14:textId="77777777" w:rsidR="005D7C2E" w:rsidRPr="005C4194" w:rsidRDefault="005D7C2E" w:rsidP="00351738">
            <w:pPr>
              <w:jc w:val="center"/>
              <w:rPr>
                <w:sz w:val="22"/>
                <w:szCs w:val="22"/>
              </w:rPr>
            </w:pPr>
            <w:r w:rsidRPr="005C4194">
              <w:rPr>
                <w:sz w:val="22"/>
                <w:szCs w:val="22"/>
              </w:rPr>
              <w:t>min. IP-65</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7E126D2" w14:textId="77777777" w:rsidR="005D7C2E" w:rsidRPr="005C4194" w:rsidRDefault="005D7C2E" w:rsidP="00351738">
            <w:pPr>
              <w:snapToGrid w:val="0"/>
              <w:jc w:val="center"/>
              <w:rPr>
                <w:sz w:val="22"/>
                <w:szCs w:val="22"/>
              </w:rPr>
            </w:pPr>
          </w:p>
        </w:tc>
      </w:tr>
      <w:tr w:rsidR="005D7C2E" w:rsidRPr="005C4194" w14:paraId="7B212CE1"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4DAE6BE1" w14:textId="77777777" w:rsidR="005D7C2E" w:rsidRPr="005C4194" w:rsidRDefault="005D7C2E" w:rsidP="00351738">
            <w:pPr>
              <w:rPr>
                <w:sz w:val="22"/>
                <w:szCs w:val="22"/>
              </w:rPr>
            </w:pPr>
            <w:r w:rsidRPr="005C4194">
              <w:rPr>
                <w:sz w:val="22"/>
                <w:szCs w:val="22"/>
              </w:rPr>
              <w:t>Materiał wpustu kablowego</w:t>
            </w:r>
          </w:p>
        </w:tc>
        <w:tc>
          <w:tcPr>
            <w:tcW w:w="2399" w:type="dxa"/>
            <w:tcBorders>
              <w:top w:val="single" w:sz="4" w:space="0" w:color="000000"/>
              <w:left w:val="single" w:sz="4" w:space="0" w:color="000000"/>
              <w:bottom w:val="single" w:sz="4" w:space="0" w:color="000000"/>
            </w:tcBorders>
            <w:shd w:val="clear" w:color="auto" w:fill="auto"/>
          </w:tcPr>
          <w:p w14:paraId="376D7FCA" w14:textId="77777777" w:rsidR="005D7C2E" w:rsidRPr="005C4194" w:rsidRDefault="005D7C2E" w:rsidP="00351738">
            <w:pPr>
              <w:jc w:val="center"/>
              <w:rPr>
                <w:sz w:val="22"/>
                <w:szCs w:val="22"/>
              </w:rPr>
            </w:pPr>
            <w:r w:rsidRPr="005C4194">
              <w:rPr>
                <w:sz w:val="22"/>
                <w:szCs w:val="22"/>
              </w:rPr>
              <w:t>Tworzywo sztuczne</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7ECC352E" w14:textId="77777777" w:rsidR="005D7C2E" w:rsidRPr="005C4194" w:rsidRDefault="005D7C2E" w:rsidP="00351738">
            <w:pPr>
              <w:snapToGrid w:val="0"/>
              <w:jc w:val="center"/>
              <w:rPr>
                <w:sz w:val="22"/>
                <w:szCs w:val="22"/>
              </w:rPr>
            </w:pPr>
          </w:p>
        </w:tc>
      </w:tr>
      <w:tr w:rsidR="005D7C2E" w:rsidRPr="005C4194" w14:paraId="759A0FF1"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42C3A7A7" w14:textId="77777777" w:rsidR="005D7C2E" w:rsidRPr="005C4194" w:rsidRDefault="005D7C2E" w:rsidP="00351738">
            <w:pPr>
              <w:rPr>
                <w:sz w:val="22"/>
                <w:szCs w:val="22"/>
              </w:rPr>
            </w:pPr>
            <w:r w:rsidRPr="005C4194">
              <w:rPr>
                <w:sz w:val="22"/>
                <w:szCs w:val="22"/>
              </w:rPr>
              <w:t>Cecha budowy przeciwwybuchowej</w:t>
            </w:r>
          </w:p>
        </w:tc>
        <w:tc>
          <w:tcPr>
            <w:tcW w:w="2399" w:type="dxa"/>
            <w:tcBorders>
              <w:top w:val="single" w:sz="4" w:space="0" w:color="000000"/>
              <w:left w:val="single" w:sz="4" w:space="0" w:color="000000"/>
              <w:bottom w:val="single" w:sz="4" w:space="0" w:color="000000"/>
            </w:tcBorders>
            <w:shd w:val="clear" w:color="auto" w:fill="auto"/>
          </w:tcPr>
          <w:p w14:paraId="67038B81" w14:textId="77777777" w:rsidR="005D7C2E" w:rsidRPr="005C4194" w:rsidRDefault="005D7C2E" w:rsidP="00351738">
            <w:pPr>
              <w:jc w:val="center"/>
              <w:rPr>
                <w:sz w:val="22"/>
                <w:szCs w:val="22"/>
              </w:rPr>
            </w:pPr>
            <w:r w:rsidRPr="005C4194">
              <w:rPr>
                <w:sz w:val="22"/>
                <w:szCs w:val="22"/>
              </w:rPr>
              <w:t xml:space="preserve">IM1 </w:t>
            </w:r>
            <w:proofErr w:type="spellStart"/>
            <w:r w:rsidRPr="005C4194">
              <w:rPr>
                <w:sz w:val="22"/>
                <w:szCs w:val="22"/>
              </w:rPr>
              <w:t>Exia</w:t>
            </w:r>
            <w:proofErr w:type="spellEnd"/>
            <w:r w:rsidRPr="005C4194">
              <w:rPr>
                <w:sz w:val="22"/>
                <w:szCs w:val="22"/>
              </w:rPr>
              <w:t xml:space="preserve"> I…</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E0BCBE7" w14:textId="77777777" w:rsidR="005D7C2E" w:rsidRPr="005C4194" w:rsidRDefault="005D7C2E" w:rsidP="00351738">
            <w:pPr>
              <w:snapToGrid w:val="0"/>
              <w:jc w:val="center"/>
              <w:rPr>
                <w:sz w:val="22"/>
                <w:szCs w:val="22"/>
              </w:rPr>
            </w:pPr>
          </w:p>
        </w:tc>
      </w:tr>
      <w:tr w:rsidR="005D7C2E" w:rsidRPr="005C4194" w14:paraId="2F0F47F1"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32628524" w14:textId="77777777" w:rsidR="005D7C2E" w:rsidRPr="005C4194" w:rsidRDefault="005D7C2E" w:rsidP="00351738">
            <w:pPr>
              <w:rPr>
                <w:sz w:val="22"/>
                <w:szCs w:val="22"/>
              </w:rPr>
            </w:pPr>
            <w:r w:rsidRPr="005C4194">
              <w:rPr>
                <w:sz w:val="22"/>
                <w:szCs w:val="22"/>
              </w:rPr>
              <w:t xml:space="preserve">Skrzynka wykonana z tworzywa sztucznego </w:t>
            </w:r>
            <w:proofErr w:type="spellStart"/>
            <w:r w:rsidRPr="005C4194">
              <w:rPr>
                <w:sz w:val="22"/>
                <w:szCs w:val="22"/>
              </w:rPr>
              <w:t>udaroodpornego</w:t>
            </w:r>
            <w:proofErr w:type="spellEnd"/>
          </w:p>
        </w:tc>
        <w:tc>
          <w:tcPr>
            <w:tcW w:w="2399" w:type="dxa"/>
            <w:tcBorders>
              <w:top w:val="single" w:sz="4" w:space="0" w:color="000000"/>
              <w:left w:val="single" w:sz="4" w:space="0" w:color="000000"/>
              <w:bottom w:val="single" w:sz="4" w:space="0" w:color="000000"/>
            </w:tcBorders>
            <w:shd w:val="clear" w:color="auto" w:fill="auto"/>
            <w:vAlign w:val="center"/>
          </w:tcPr>
          <w:p w14:paraId="089A81D6" w14:textId="77777777" w:rsidR="005D7C2E" w:rsidRPr="005C4194" w:rsidRDefault="005D7C2E" w:rsidP="00351738">
            <w:pPr>
              <w:jc w:val="center"/>
              <w:rPr>
                <w:sz w:val="22"/>
                <w:szCs w:val="22"/>
              </w:rPr>
            </w:pPr>
            <w:r w:rsidRPr="005C4194">
              <w:rPr>
                <w:sz w:val="22"/>
                <w:szCs w:val="22"/>
              </w:rPr>
              <w:t>Tak</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A73945C" w14:textId="77777777" w:rsidR="005D7C2E" w:rsidRPr="005C4194" w:rsidRDefault="005D7C2E" w:rsidP="00351738">
            <w:pPr>
              <w:snapToGrid w:val="0"/>
              <w:jc w:val="center"/>
              <w:rPr>
                <w:sz w:val="22"/>
                <w:szCs w:val="22"/>
              </w:rPr>
            </w:pPr>
          </w:p>
        </w:tc>
      </w:tr>
      <w:tr w:rsidR="005D7C2E" w:rsidRPr="005C4194" w14:paraId="3DB6C91A"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vAlign w:val="center"/>
          </w:tcPr>
          <w:p w14:paraId="7847BD11" w14:textId="77777777" w:rsidR="005D7C2E" w:rsidRPr="005C4194" w:rsidRDefault="005D7C2E" w:rsidP="00351738">
            <w:pPr>
              <w:pStyle w:val="Tekstkomentarza1"/>
              <w:rPr>
                <w:sz w:val="22"/>
                <w:szCs w:val="22"/>
              </w:rPr>
            </w:pPr>
            <w:r w:rsidRPr="005C4194">
              <w:rPr>
                <w:sz w:val="22"/>
                <w:szCs w:val="22"/>
              </w:rPr>
              <w:lastRenderedPageBreak/>
              <w:t>Prąd znamionowy pojedynczego toru</w:t>
            </w:r>
          </w:p>
        </w:tc>
        <w:tc>
          <w:tcPr>
            <w:tcW w:w="2399" w:type="dxa"/>
            <w:tcBorders>
              <w:top w:val="single" w:sz="4" w:space="0" w:color="000000"/>
              <w:left w:val="single" w:sz="4" w:space="0" w:color="000000"/>
              <w:bottom w:val="single" w:sz="4" w:space="0" w:color="000000"/>
            </w:tcBorders>
            <w:shd w:val="clear" w:color="auto" w:fill="auto"/>
            <w:vAlign w:val="center"/>
          </w:tcPr>
          <w:p w14:paraId="732D312E" w14:textId="77777777" w:rsidR="005D7C2E" w:rsidRPr="005C4194" w:rsidRDefault="005D7C2E" w:rsidP="00351738">
            <w:pPr>
              <w:jc w:val="center"/>
              <w:rPr>
                <w:sz w:val="22"/>
                <w:szCs w:val="22"/>
              </w:rPr>
            </w:pPr>
            <w:r w:rsidRPr="005C4194">
              <w:rPr>
                <w:sz w:val="22"/>
                <w:szCs w:val="22"/>
              </w:rPr>
              <w:t>min. 16A</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27C4A33B" w14:textId="77777777" w:rsidR="005D7C2E" w:rsidRPr="005C4194" w:rsidRDefault="005D7C2E" w:rsidP="00351738">
            <w:pPr>
              <w:snapToGrid w:val="0"/>
              <w:jc w:val="center"/>
              <w:rPr>
                <w:sz w:val="22"/>
                <w:szCs w:val="22"/>
              </w:rPr>
            </w:pPr>
          </w:p>
        </w:tc>
      </w:tr>
      <w:tr w:rsidR="005D7C2E" w:rsidRPr="005C4194" w14:paraId="044F5464" w14:textId="77777777" w:rsidTr="00351738">
        <w:trPr>
          <w:jc w:val="center"/>
        </w:trPr>
        <w:tc>
          <w:tcPr>
            <w:tcW w:w="4690" w:type="dxa"/>
            <w:tcBorders>
              <w:top w:val="single" w:sz="4" w:space="0" w:color="000000"/>
              <w:left w:val="single" w:sz="4" w:space="0" w:color="000000"/>
              <w:bottom w:val="single" w:sz="4" w:space="0" w:color="000000"/>
            </w:tcBorders>
            <w:shd w:val="clear" w:color="auto" w:fill="auto"/>
          </w:tcPr>
          <w:p w14:paraId="284DCCE7" w14:textId="77777777" w:rsidR="005D7C2E" w:rsidRPr="005C4194" w:rsidRDefault="005D7C2E" w:rsidP="00351738">
            <w:pPr>
              <w:ind w:left="-37"/>
              <w:rPr>
                <w:sz w:val="22"/>
                <w:szCs w:val="22"/>
              </w:rPr>
            </w:pPr>
            <w:r w:rsidRPr="005C4194">
              <w:rPr>
                <w:sz w:val="22"/>
                <w:szCs w:val="22"/>
              </w:rPr>
              <w:t xml:space="preserve">Ilość wpustów kablowy </w:t>
            </w:r>
            <w:r w:rsidRPr="005C4194">
              <w:rPr>
                <w:b/>
                <w:sz w:val="22"/>
                <w:szCs w:val="22"/>
              </w:rPr>
              <w:t>x</w:t>
            </w:r>
            <w:r w:rsidRPr="005C4194">
              <w:rPr>
                <w:sz w:val="22"/>
                <w:szCs w:val="22"/>
              </w:rPr>
              <w:t xml:space="preserve"> min. zakresy średnic zewn. kabli:</w:t>
            </w:r>
          </w:p>
          <w:p w14:paraId="4BBA8752" w14:textId="77777777" w:rsidR="005D7C2E" w:rsidRPr="005C4194" w:rsidRDefault="005D7C2E" w:rsidP="00351738">
            <w:pPr>
              <w:ind w:left="-37"/>
              <w:rPr>
                <w:sz w:val="22"/>
                <w:szCs w:val="22"/>
              </w:rPr>
            </w:pPr>
            <w:r w:rsidRPr="005C4194">
              <w:rPr>
                <w:sz w:val="22"/>
                <w:szCs w:val="22"/>
              </w:rPr>
              <w:t>ścianka 1:</w:t>
            </w:r>
          </w:p>
          <w:p w14:paraId="4DE6209E" w14:textId="77777777" w:rsidR="005D7C2E" w:rsidRPr="005C4194" w:rsidRDefault="005D7C2E" w:rsidP="00351738">
            <w:pPr>
              <w:autoSpaceDE w:val="0"/>
              <w:ind w:left="-37"/>
              <w:rPr>
                <w:sz w:val="22"/>
                <w:szCs w:val="22"/>
              </w:rPr>
            </w:pPr>
            <w:r w:rsidRPr="005C4194">
              <w:rPr>
                <w:sz w:val="22"/>
                <w:szCs w:val="22"/>
              </w:rPr>
              <w:t>ścianka 2:</w:t>
            </w:r>
          </w:p>
          <w:p w14:paraId="107E2059" w14:textId="77777777" w:rsidR="005D7C2E" w:rsidRPr="005C4194" w:rsidRDefault="005D7C2E" w:rsidP="00351738">
            <w:pPr>
              <w:autoSpaceDE w:val="0"/>
              <w:ind w:left="-37"/>
              <w:rPr>
                <w:sz w:val="22"/>
                <w:szCs w:val="22"/>
              </w:rPr>
            </w:pPr>
            <w:r w:rsidRPr="005C4194">
              <w:rPr>
                <w:sz w:val="22"/>
                <w:szCs w:val="22"/>
              </w:rPr>
              <w:t>ścianka 3:</w:t>
            </w:r>
          </w:p>
          <w:p w14:paraId="51ABACBB" w14:textId="77777777" w:rsidR="005D7C2E" w:rsidRPr="005C4194" w:rsidRDefault="005D7C2E" w:rsidP="00351738">
            <w:pPr>
              <w:autoSpaceDE w:val="0"/>
              <w:ind w:left="-37"/>
              <w:rPr>
                <w:sz w:val="22"/>
                <w:szCs w:val="22"/>
              </w:rPr>
            </w:pPr>
            <w:r w:rsidRPr="005C4194">
              <w:rPr>
                <w:sz w:val="22"/>
                <w:szCs w:val="22"/>
              </w:rPr>
              <w:t>ścianka 4:</w:t>
            </w:r>
          </w:p>
        </w:tc>
        <w:tc>
          <w:tcPr>
            <w:tcW w:w="2399" w:type="dxa"/>
            <w:tcBorders>
              <w:top w:val="single" w:sz="4" w:space="0" w:color="000000"/>
              <w:left w:val="single" w:sz="4" w:space="0" w:color="000000"/>
              <w:bottom w:val="single" w:sz="4" w:space="0" w:color="000000"/>
            </w:tcBorders>
            <w:shd w:val="clear" w:color="auto" w:fill="auto"/>
            <w:vAlign w:val="center"/>
          </w:tcPr>
          <w:p w14:paraId="420E56D4" w14:textId="77777777" w:rsidR="005D7C2E" w:rsidRPr="005C4194" w:rsidRDefault="005D7C2E" w:rsidP="00351738">
            <w:pPr>
              <w:snapToGrid w:val="0"/>
              <w:jc w:val="center"/>
              <w:rPr>
                <w:sz w:val="22"/>
                <w:szCs w:val="22"/>
              </w:rPr>
            </w:pPr>
          </w:p>
          <w:p w14:paraId="3B25D523" w14:textId="77777777" w:rsidR="005D7C2E" w:rsidRPr="005C4194" w:rsidRDefault="005D7C2E" w:rsidP="00351738">
            <w:pPr>
              <w:jc w:val="center"/>
              <w:rPr>
                <w:sz w:val="22"/>
                <w:szCs w:val="22"/>
              </w:rPr>
            </w:pPr>
            <w:r w:rsidRPr="005C4194">
              <w:rPr>
                <w:sz w:val="22"/>
                <w:szCs w:val="22"/>
              </w:rPr>
              <w:t>0</w:t>
            </w:r>
          </w:p>
          <w:p w14:paraId="356E7C8D" w14:textId="77777777" w:rsidR="005D7C2E" w:rsidRPr="005C4194" w:rsidRDefault="005D7C2E" w:rsidP="00351738">
            <w:pPr>
              <w:jc w:val="center"/>
              <w:rPr>
                <w:sz w:val="22"/>
                <w:szCs w:val="22"/>
              </w:rPr>
            </w:pPr>
            <w:r w:rsidRPr="005C4194">
              <w:rPr>
                <w:sz w:val="22"/>
                <w:szCs w:val="22"/>
              </w:rPr>
              <w:t>2x 9-16mm</w:t>
            </w:r>
          </w:p>
          <w:p w14:paraId="6AAD0915" w14:textId="77777777" w:rsidR="005D7C2E" w:rsidRPr="005C4194" w:rsidRDefault="005D7C2E" w:rsidP="00351738">
            <w:pPr>
              <w:autoSpaceDE w:val="0"/>
              <w:jc w:val="center"/>
              <w:rPr>
                <w:sz w:val="22"/>
                <w:szCs w:val="22"/>
              </w:rPr>
            </w:pPr>
            <w:r w:rsidRPr="005C4194">
              <w:rPr>
                <w:sz w:val="22"/>
                <w:szCs w:val="22"/>
              </w:rPr>
              <w:t>1x 13-20mm</w:t>
            </w:r>
          </w:p>
          <w:p w14:paraId="0B425EFF" w14:textId="77777777" w:rsidR="005D7C2E" w:rsidRPr="005C4194" w:rsidRDefault="005D7C2E" w:rsidP="00351738">
            <w:pPr>
              <w:jc w:val="center"/>
              <w:rPr>
                <w:sz w:val="22"/>
                <w:szCs w:val="22"/>
              </w:rPr>
            </w:pPr>
            <w:r w:rsidRPr="005C4194">
              <w:rPr>
                <w:sz w:val="22"/>
                <w:szCs w:val="22"/>
              </w:rPr>
              <w:t>1x 13-20mm</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0C43137D" w14:textId="77777777" w:rsidR="005D7C2E" w:rsidRPr="005C4194" w:rsidRDefault="005D7C2E" w:rsidP="00351738">
            <w:pPr>
              <w:snapToGrid w:val="0"/>
              <w:jc w:val="center"/>
              <w:rPr>
                <w:sz w:val="22"/>
                <w:szCs w:val="22"/>
              </w:rPr>
            </w:pPr>
          </w:p>
        </w:tc>
      </w:tr>
      <w:tr w:rsidR="005D7C2E" w:rsidRPr="005C4194" w14:paraId="12F5FD0E" w14:textId="77777777" w:rsidTr="00351738">
        <w:trPr>
          <w:trHeight w:val="547"/>
          <w:jc w:val="center"/>
        </w:trPr>
        <w:tc>
          <w:tcPr>
            <w:tcW w:w="7089" w:type="dxa"/>
            <w:gridSpan w:val="2"/>
            <w:tcBorders>
              <w:top w:val="single" w:sz="4" w:space="0" w:color="000000"/>
              <w:left w:val="single" w:sz="4" w:space="0" w:color="000000"/>
              <w:bottom w:val="single" w:sz="4" w:space="0" w:color="000000"/>
            </w:tcBorders>
            <w:shd w:val="clear" w:color="auto" w:fill="auto"/>
          </w:tcPr>
          <w:p w14:paraId="726539B8" w14:textId="77777777" w:rsidR="005D7C2E" w:rsidRPr="005C4194" w:rsidRDefault="005D7C2E" w:rsidP="00351738">
            <w:pPr>
              <w:jc w:val="right"/>
              <w:rPr>
                <w:sz w:val="22"/>
                <w:szCs w:val="22"/>
              </w:rPr>
            </w:pPr>
            <w:r w:rsidRPr="005C4194">
              <w:rPr>
                <w:b/>
                <w:sz w:val="22"/>
                <w:szCs w:val="22"/>
              </w:rPr>
              <w:t>Typ oferowanego materiału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14:paraId="30644D4B" w14:textId="77777777" w:rsidR="005D7C2E" w:rsidRPr="005C4194" w:rsidRDefault="005D7C2E" w:rsidP="00351738">
            <w:pPr>
              <w:snapToGrid w:val="0"/>
              <w:jc w:val="center"/>
              <w:rPr>
                <w:sz w:val="22"/>
                <w:szCs w:val="22"/>
                <w:lang w:val="en-US"/>
              </w:rPr>
            </w:pPr>
          </w:p>
        </w:tc>
      </w:tr>
    </w:tbl>
    <w:p w14:paraId="2AC06E9F" w14:textId="77777777" w:rsidR="0064687F" w:rsidRDefault="0064687F" w:rsidP="00AF2E32">
      <w:pPr>
        <w:rPr>
          <w:b/>
          <w:bCs/>
          <w:color w:val="FF0000"/>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5D7C2E" w:rsidRPr="005C4194" w14:paraId="013FCD6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798EABE8" w14:textId="77777777" w:rsidR="005D7C2E" w:rsidRPr="005C4194" w:rsidRDefault="005D7C2E"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7165E98D" w14:textId="38496809" w:rsidR="005D7C2E" w:rsidRPr="005C4194" w:rsidRDefault="005D7C2E" w:rsidP="00351738">
            <w:pPr>
              <w:jc w:val="center"/>
              <w:rPr>
                <w:sz w:val="22"/>
                <w:szCs w:val="22"/>
              </w:rPr>
            </w:pPr>
            <w:r w:rsidRPr="005C4194">
              <w:rPr>
                <w:b/>
                <w:sz w:val="22"/>
                <w:szCs w:val="22"/>
              </w:rPr>
              <w:t>Wymagane parametry techniczne</w:t>
            </w:r>
            <w:r>
              <w:rPr>
                <w:b/>
                <w:sz w:val="22"/>
                <w:szCs w:val="22"/>
              </w:rPr>
              <w:t xml:space="preserve"> dla poz. 11.1</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DBDB33E" w14:textId="77777777" w:rsidR="005D7C2E" w:rsidRPr="005C4194" w:rsidRDefault="005D7C2E" w:rsidP="00351738">
            <w:pPr>
              <w:jc w:val="center"/>
              <w:rPr>
                <w:sz w:val="22"/>
                <w:szCs w:val="22"/>
              </w:rPr>
            </w:pPr>
            <w:r w:rsidRPr="005C4194">
              <w:rPr>
                <w:b/>
                <w:sz w:val="22"/>
                <w:szCs w:val="22"/>
              </w:rPr>
              <w:t>Wypełnia oferent</w:t>
            </w:r>
          </w:p>
          <w:p w14:paraId="21923674" w14:textId="77777777" w:rsidR="005D7C2E" w:rsidRPr="005C4194" w:rsidRDefault="005D7C2E" w:rsidP="00351738">
            <w:pPr>
              <w:jc w:val="center"/>
              <w:rPr>
                <w:sz w:val="22"/>
                <w:szCs w:val="22"/>
              </w:rPr>
            </w:pPr>
            <w:r w:rsidRPr="005C4194">
              <w:rPr>
                <w:sz w:val="22"/>
                <w:szCs w:val="22"/>
              </w:rPr>
              <w:t>[parametry oferowanego materiału]</w:t>
            </w:r>
          </w:p>
        </w:tc>
      </w:tr>
      <w:tr w:rsidR="005D7C2E" w:rsidRPr="005C4194" w14:paraId="6943AC5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7B75996"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F48452" w14:textId="77777777" w:rsidR="005D7C2E" w:rsidRPr="005C4194" w:rsidRDefault="005D7C2E"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0284FEF1" w14:textId="77777777" w:rsidR="005D7C2E" w:rsidRPr="005C4194" w:rsidRDefault="005D7C2E"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33527C6" w14:textId="77777777" w:rsidR="005D7C2E" w:rsidRPr="005C4194" w:rsidRDefault="005D7C2E" w:rsidP="00351738">
            <w:pPr>
              <w:snapToGrid w:val="0"/>
              <w:jc w:val="center"/>
              <w:rPr>
                <w:sz w:val="22"/>
                <w:szCs w:val="22"/>
              </w:rPr>
            </w:pPr>
          </w:p>
        </w:tc>
      </w:tr>
      <w:tr w:rsidR="005D7C2E" w:rsidRPr="005C4194" w14:paraId="4D8A950C"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43655E6" w14:textId="77777777" w:rsidR="005D7C2E" w:rsidRPr="005C4194" w:rsidRDefault="005D7C2E" w:rsidP="005D7C2E">
            <w:pPr>
              <w:pStyle w:val="HTML-wstpniesformatowany"/>
              <w:numPr>
                <w:ilvl w:val="0"/>
                <w:numId w:val="88"/>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8A346B" w14:textId="77777777" w:rsidR="005D7C2E" w:rsidRPr="005C4194" w:rsidRDefault="005D7C2E"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3809BADF" w14:textId="77777777" w:rsidR="005D7C2E" w:rsidRPr="005C4194" w:rsidRDefault="005D7C2E"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852DA38" w14:textId="77777777" w:rsidR="005D7C2E" w:rsidRPr="005C4194" w:rsidRDefault="005D7C2E" w:rsidP="00351738">
            <w:pPr>
              <w:snapToGrid w:val="0"/>
              <w:jc w:val="center"/>
              <w:rPr>
                <w:sz w:val="22"/>
                <w:szCs w:val="22"/>
              </w:rPr>
            </w:pPr>
          </w:p>
        </w:tc>
      </w:tr>
      <w:tr w:rsidR="005D7C2E" w:rsidRPr="005C4194" w14:paraId="2462EA7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884CD1E"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9BDD6FB" w14:textId="77777777" w:rsidR="005D7C2E" w:rsidRPr="005C4194" w:rsidRDefault="005D7C2E"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02ED4849" w14:textId="77777777" w:rsidR="005D7C2E" w:rsidRPr="005C4194" w:rsidRDefault="005D7C2E" w:rsidP="00351738">
            <w:pPr>
              <w:jc w:val="center"/>
              <w:rPr>
                <w:sz w:val="22"/>
                <w:szCs w:val="22"/>
              </w:rPr>
            </w:pPr>
            <w:r w:rsidRPr="005C4194">
              <w:rPr>
                <w:sz w:val="22"/>
                <w:szCs w:val="22"/>
              </w:rPr>
              <w:t>≥40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3FAB79D" w14:textId="77777777" w:rsidR="005D7C2E" w:rsidRPr="005C4194" w:rsidRDefault="005D7C2E" w:rsidP="00351738">
            <w:pPr>
              <w:snapToGrid w:val="0"/>
              <w:jc w:val="center"/>
              <w:rPr>
                <w:sz w:val="22"/>
                <w:szCs w:val="22"/>
              </w:rPr>
            </w:pPr>
          </w:p>
        </w:tc>
      </w:tr>
      <w:tr w:rsidR="005D7C2E" w:rsidRPr="005C4194" w14:paraId="14D3B8B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1CA8FD6" w14:textId="77777777" w:rsidR="005D7C2E" w:rsidRPr="005C4194" w:rsidRDefault="005D7C2E" w:rsidP="005D7C2E">
            <w:pPr>
              <w:pStyle w:val="HTML-wstpniesformatowany"/>
              <w:numPr>
                <w:ilvl w:val="0"/>
                <w:numId w:val="88"/>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2FCB0B9" w14:textId="77777777" w:rsidR="005D7C2E" w:rsidRPr="005C4194" w:rsidRDefault="005D7C2E"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43149AF3" w14:textId="77777777" w:rsidR="005D7C2E" w:rsidRPr="005C4194" w:rsidRDefault="005D7C2E"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88942C8" w14:textId="77777777" w:rsidR="005D7C2E" w:rsidRPr="005C4194" w:rsidRDefault="005D7C2E" w:rsidP="00351738">
            <w:pPr>
              <w:snapToGrid w:val="0"/>
              <w:jc w:val="center"/>
              <w:rPr>
                <w:sz w:val="22"/>
                <w:szCs w:val="22"/>
              </w:rPr>
            </w:pPr>
          </w:p>
        </w:tc>
      </w:tr>
      <w:tr w:rsidR="005D7C2E" w:rsidRPr="005C4194" w14:paraId="4F3E07D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96217F4"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33DAC74" w14:textId="77777777" w:rsidR="005D7C2E" w:rsidRPr="005C4194" w:rsidRDefault="005D7C2E"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500DBC8D" w14:textId="77777777" w:rsidR="005D7C2E" w:rsidRPr="005C4194" w:rsidRDefault="005D7C2E" w:rsidP="00351738">
            <w:pPr>
              <w:autoSpaceDE w:val="0"/>
              <w:jc w:val="center"/>
              <w:rPr>
                <w:sz w:val="22"/>
                <w:szCs w:val="22"/>
              </w:rPr>
            </w:pPr>
            <w:r w:rsidRPr="005C4194">
              <w:rPr>
                <w:sz w:val="22"/>
                <w:szCs w:val="22"/>
              </w:rPr>
              <w:t>Tworzywo sztuczne o dużej wytrzymałości mechanicznej</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A0741F8" w14:textId="77777777" w:rsidR="005D7C2E" w:rsidRPr="005C4194" w:rsidRDefault="005D7C2E" w:rsidP="00351738">
            <w:pPr>
              <w:snapToGrid w:val="0"/>
              <w:jc w:val="center"/>
              <w:rPr>
                <w:sz w:val="22"/>
                <w:szCs w:val="22"/>
              </w:rPr>
            </w:pPr>
          </w:p>
          <w:p w14:paraId="437A8B47" w14:textId="77777777" w:rsidR="005D7C2E" w:rsidRPr="005C4194" w:rsidRDefault="005D7C2E" w:rsidP="00351738">
            <w:pPr>
              <w:jc w:val="center"/>
              <w:rPr>
                <w:sz w:val="22"/>
                <w:szCs w:val="22"/>
              </w:rPr>
            </w:pPr>
          </w:p>
        </w:tc>
      </w:tr>
      <w:tr w:rsidR="005D7C2E" w:rsidRPr="005C4194" w14:paraId="034D02F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9C0D121"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5238DAC" w14:textId="77777777" w:rsidR="005D7C2E" w:rsidRPr="005C4194" w:rsidRDefault="005D7C2E"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0FFEB92F" w14:textId="77777777" w:rsidR="005D7C2E" w:rsidRPr="005C4194" w:rsidRDefault="005D7C2E"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A12EE4E" w14:textId="77777777" w:rsidR="005D7C2E" w:rsidRPr="005C4194" w:rsidRDefault="005D7C2E" w:rsidP="00351738">
            <w:pPr>
              <w:snapToGrid w:val="0"/>
              <w:jc w:val="center"/>
              <w:rPr>
                <w:sz w:val="22"/>
                <w:szCs w:val="22"/>
              </w:rPr>
            </w:pPr>
          </w:p>
        </w:tc>
      </w:tr>
      <w:tr w:rsidR="005D7C2E" w:rsidRPr="005C4194" w14:paraId="3894D2A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C76EB3C"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92B372A" w14:textId="77777777" w:rsidR="005D7C2E" w:rsidRPr="005C4194" w:rsidRDefault="005D7C2E" w:rsidP="00351738">
            <w:pPr>
              <w:autoSpaceDE w:val="0"/>
              <w:ind w:left="-37"/>
              <w:rPr>
                <w:sz w:val="22"/>
                <w:szCs w:val="22"/>
              </w:rPr>
            </w:pPr>
            <w:r w:rsidRPr="005C4194">
              <w:rPr>
                <w:sz w:val="22"/>
                <w:szCs w:val="22"/>
              </w:rPr>
              <w:t>Skrzynki zamontowane do konstrukcji wsporczej wieszakowej</w:t>
            </w:r>
          </w:p>
        </w:tc>
        <w:tc>
          <w:tcPr>
            <w:tcW w:w="2197" w:type="dxa"/>
            <w:tcBorders>
              <w:top w:val="single" w:sz="4" w:space="0" w:color="000000"/>
              <w:left w:val="single" w:sz="4" w:space="0" w:color="000000"/>
              <w:bottom w:val="single" w:sz="4" w:space="0" w:color="000000"/>
            </w:tcBorders>
            <w:shd w:val="clear" w:color="auto" w:fill="auto"/>
            <w:vAlign w:val="center"/>
          </w:tcPr>
          <w:p w14:paraId="49F012FC" w14:textId="77777777" w:rsidR="005D7C2E" w:rsidRPr="005C4194" w:rsidRDefault="005D7C2E"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A152763" w14:textId="77777777" w:rsidR="005D7C2E" w:rsidRPr="005C4194" w:rsidRDefault="005D7C2E" w:rsidP="00351738">
            <w:pPr>
              <w:snapToGrid w:val="0"/>
              <w:jc w:val="center"/>
              <w:rPr>
                <w:sz w:val="22"/>
                <w:szCs w:val="22"/>
              </w:rPr>
            </w:pPr>
          </w:p>
        </w:tc>
      </w:tr>
      <w:tr w:rsidR="005D7C2E" w:rsidRPr="005C4194" w14:paraId="1A800E7F" w14:textId="77777777" w:rsidTr="00351738">
        <w:trPr>
          <w:trHeight w:val="362"/>
          <w:jc w:val="center"/>
        </w:trPr>
        <w:tc>
          <w:tcPr>
            <w:tcW w:w="451" w:type="dxa"/>
            <w:tcBorders>
              <w:top w:val="single" w:sz="4" w:space="0" w:color="000000"/>
              <w:left w:val="single" w:sz="4" w:space="0" w:color="000000"/>
              <w:bottom w:val="single" w:sz="4" w:space="0" w:color="000000"/>
            </w:tcBorders>
            <w:shd w:val="clear" w:color="auto" w:fill="auto"/>
          </w:tcPr>
          <w:p w14:paraId="4061909B" w14:textId="77777777" w:rsidR="005D7C2E" w:rsidRPr="005C4194" w:rsidRDefault="005D7C2E" w:rsidP="005D7C2E">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9F55888" w14:textId="77777777" w:rsidR="005D7C2E" w:rsidRPr="005C4194" w:rsidRDefault="005D7C2E" w:rsidP="00351738">
            <w:pPr>
              <w:ind w:left="-37"/>
              <w:rPr>
                <w:sz w:val="22"/>
                <w:szCs w:val="22"/>
              </w:rPr>
            </w:pPr>
            <w:r w:rsidRPr="005C4194">
              <w:rPr>
                <w:sz w:val="22"/>
                <w:szCs w:val="22"/>
              </w:rPr>
              <w:t xml:space="preserve">Rodzaj wpustów kablowych /ilość wpustów kablowy </w:t>
            </w:r>
            <w:r w:rsidRPr="005C4194">
              <w:rPr>
                <w:b/>
                <w:sz w:val="22"/>
                <w:szCs w:val="22"/>
              </w:rPr>
              <w:t>x</w:t>
            </w:r>
            <w:r w:rsidRPr="005C4194">
              <w:rPr>
                <w:sz w:val="22"/>
                <w:szCs w:val="22"/>
              </w:rPr>
              <w:t xml:space="preserve"> średnice zewn. kabli:</w:t>
            </w:r>
          </w:p>
          <w:p w14:paraId="54524B85" w14:textId="77777777" w:rsidR="005D7C2E" w:rsidRPr="005C4194" w:rsidRDefault="005D7C2E" w:rsidP="00351738">
            <w:pPr>
              <w:ind w:left="-37"/>
              <w:rPr>
                <w:sz w:val="22"/>
                <w:szCs w:val="22"/>
              </w:rPr>
            </w:pPr>
            <w:r w:rsidRPr="005C4194">
              <w:rPr>
                <w:sz w:val="22"/>
                <w:szCs w:val="22"/>
              </w:rPr>
              <w:t>ścianka 1:</w:t>
            </w:r>
          </w:p>
          <w:p w14:paraId="74281FBB" w14:textId="77777777" w:rsidR="005D7C2E" w:rsidRPr="005C4194" w:rsidRDefault="005D7C2E" w:rsidP="00351738">
            <w:pPr>
              <w:autoSpaceDE w:val="0"/>
              <w:ind w:left="-37"/>
              <w:rPr>
                <w:sz w:val="22"/>
                <w:szCs w:val="22"/>
              </w:rPr>
            </w:pPr>
            <w:r w:rsidRPr="005C4194">
              <w:rPr>
                <w:sz w:val="22"/>
                <w:szCs w:val="22"/>
              </w:rPr>
              <w:t>ścianka 2:</w:t>
            </w:r>
          </w:p>
        </w:tc>
        <w:tc>
          <w:tcPr>
            <w:tcW w:w="2197" w:type="dxa"/>
            <w:tcBorders>
              <w:top w:val="single" w:sz="4" w:space="0" w:color="000000"/>
              <w:left w:val="single" w:sz="4" w:space="0" w:color="000000"/>
              <w:bottom w:val="single" w:sz="4" w:space="0" w:color="000000"/>
            </w:tcBorders>
            <w:shd w:val="clear" w:color="auto" w:fill="auto"/>
            <w:vAlign w:val="center"/>
          </w:tcPr>
          <w:p w14:paraId="425630C9" w14:textId="77777777" w:rsidR="005D7C2E" w:rsidRPr="005C4194" w:rsidRDefault="005D7C2E" w:rsidP="00351738">
            <w:pPr>
              <w:snapToGrid w:val="0"/>
              <w:jc w:val="center"/>
              <w:rPr>
                <w:sz w:val="22"/>
                <w:szCs w:val="22"/>
              </w:rPr>
            </w:pPr>
          </w:p>
          <w:p w14:paraId="7F9A5F90" w14:textId="77777777" w:rsidR="005D7C2E" w:rsidRPr="005C4194" w:rsidRDefault="005D7C2E" w:rsidP="00351738">
            <w:pPr>
              <w:jc w:val="center"/>
              <w:rPr>
                <w:sz w:val="22"/>
                <w:szCs w:val="22"/>
              </w:rPr>
            </w:pPr>
            <w:r w:rsidRPr="005C4194">
              <w:rPr>
                <w:sz w:val="22"/>
                <w:szCs w:val="22"/>
              </w:rPr>
              <w:t>2x  19÷28mm</w:t>
            </w:r>
          </w:p>
          <w:p w14:paraId="605121A1" w14:textId="77777777" w:rsidR="005D7C2E" w:rsidRPr="005C4194" w:rsidRDefault="005D7C2E" w:rsidP="00351738">
            <w:pPr>
              <w:autoSpaceDE w:val="0"/>
              <w:jc w:val="center"/>
              <w:rPr>
                <w:sz w:val="22"/>
                <w:szCs w:val="22"/>
              </w:rPr>
            </w:pPr>
            <w:r w:rsidRPr="005C4194">
              <w:rPr>
                <w:sz w:val="22"/>
                <w:szCs w:val="22"/>
              </w:rPr>
              <w:t>4x  11÷17mm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3840351" w14:textId="77777777" w:rsidR="005D7C2E" w:rsidRPr="005C4194" w:rsidRDefault="005D7C2E" w:rsidP="00351738">
            <w:pPr>
              <w:snapToGrid w:val="0"/>
              <w:jc w:val="center"/>
              <w:rPr>
                <w:sz w:val="22"/>
                <w:szCs w:val="22"/>
              </w:rPr>
            </w:pPr>
          </w:p>
        </w:tc>
      </w:tr>
      <w:tr w:rsidR="005D7C2E" w:rsidRPr="005C4194" w14:paraId="572B6EE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DB8F055" w14:textId="77777777" w:rsidR="005D7C2E" w:rsidRPr="005C4194" w:rsidRDefault="005D7C2E"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7AE8D0AE" w14:textId="77777777" w:rsidR="005D7C2E" w:rsidRPr="005C4194" w:rsidRDefault="005D7C2E"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09AA151" w14:textId="77777777" w:rsidR="005D7C2E" w:rsidRPr="005C4194" w:rsidRDefault="005D7C2E" w:rsidP="00351738">
            <w:pPr>
              <w:snapToGrid w:val="0"/>
              <w:jc w:val="center"/>
              <w:rPr>
                <w:sz w:val="22"/>
                <w:szCs w:val="22"/>
              </w:rPr>
            </w:pPr>
          </w:p>
        </w:tc>
      </w:tr>
    </w:tbl>
    <w:p w14:paraId="3360A001" w14:textId="77777777" w:rsidR="0064687F" w:rsidRDefault="0064687F" w:rsidP="00AF2E32">
      <w:pPr>
        <w:rPr>
          <w:b/>
          <w:bCs/>
          <w:color w:val="FF0000"/>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2E63F77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10428CC1" w14:textId="77777777" w:rsidR="00C07AE5" w:rsidRPr="005C4194" w:rsidRDefault="00C07AE5"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641E7F42" w14:textId="0D2B9D0B"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11.2</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104FB32" w14:textId="77777777" w:rsidR="00C07AE5" w:rsidRPr="005C4194" w:rsidRDefault="00C07AE5" w:rsidP="00351738">
            <w:pPr>
              <w:jc w:val="center"/>
              <w:rPr>
                <w:sz w:val="22"/>
                <w:szCs w:val="22"/>
              </w:rPr>
            </w:pPr>
            <w:r w:rsidRPr="005C4194">
              <w:rPr>
                <w:b/>
                <w:sz w:val="22"/>
                <w:szCs w:val="22"/>
              </w:rPr>
              <w:t>Wypełnia oferent</w:t>
            </w:r>
          </w:p>
          <w:p w14:paraId="37255613"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7DE599F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C1A3A85"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543DE6E"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37B8DAD5"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9AFF20C" w14:textId="77777777" w:rsidR="00C07AE5" w:rsidRPr="005C4194" w:rsidRDefault="00C07AE5" w:rsidP="00351738">
            <w:pPr>
              <w:snapToGrid w:val="0"/>
              <w:jc w:val="center"/>
              <w:rPr>
                <w:sz w:val="22"/>
                <w:szCs w:val="22"/>
              </w:rPr>
            </w:pPr>
          </w:p>
        </w:tc>
      </w:tr>
      <w:tr w:rsidR="00C07AE5" w:rsidRPr="005C4194" w14:paraId="28A64BF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C4F7562" w14:textId="77777777" w:rsidR="00C07AE5" w:rsidRPr="005C4194" w:rsidRDefault="00C07AE5" w:rsidP="00C07AE5">
            <w:pPr>
              <w:pStyle w:val="HTML-wstpniesformatowany"/>
              <w:numPr>
                <w:ilvl w:val="0"/>
                <w:numId w:val="88"/>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F5731B4"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0F1A9F09"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B53CB2E" w14:textId="77777777" w:rsidR="00C07AE5" w:rsidRPr="005C4194" w:rsidRDefault="00C07AE5" w:rsidP="00351738">
            <w:pPr>
              <w:snapToGrid w:val="0"/>
              <w:jc w:val="center"/>
              <w:rPr>
                <w:sz w:val="22"/>
                <w:szCs w:val="22"/>
              </w:rPr>
            </w:pPr>
          </w:p>
        </w:tc>
      </w:tr>
      <w:tr w:rsidR="00C07AE5" w:rsidRPr="005C4194" w14:paraId="2E1C783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EBC7183"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E5B65F6"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4363711F" w14:textId="77777777" w:rsidR="00C07AE5" w:rsidRPr="005C4194" w:rsidRDefault="00C07AE5" w:rsidP="00351738">
            <w:pPr>
              <w:jc w:val="center"/>
              <w:rPr>
                <w:sz w:val="22"/>
                <w:szCs w:val="22"/>
              </w:rPr>
            </w:pPr>
            <w:r w:rsidRPr="005C4194">
              <w:rPr>
                <w:sz w:val="22"/>
                <w:szCs w:val="22"/>
              </w:rPr>
              <w:t>≥24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8F79BAF" w14:textId="77777777" w:rsidR="00C07AE5" w:rsidRPr="005C4194" w:rsidRDefault="00C07AE5" w:rsidP="00351738">
            <w:pPr>
              <w:snapToGrid w:val="0"/>
              <w:jc w:val="center"/>
              <w:rPr>
                <w:sz w:val="22"/>
                <w:szCs w:val="22"/>
              </w:rPr>
            </w:pPr>
          </w:p>
        </w:tc>
      </w:tr>
      <w:tr w:rsidR="00C07AE5" w:rsidRPr="005C4194" w14:paraId="0032F6EA"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53CC88C" w14:textId="77777777" w:rsidR="00C07AE5" w:rsidRPr="005C4194" w:rsidRDefault="00C07AE5" w:rsidP="00C07AE5">
            <w:pPr>
              <w:pStyle w:val="HTML-wstpniesformatowany"/>
              <w:numPr>
                <w:ilvl w:val="0"/>
                <w:numId w:val="88"/>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7E67248"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3EBB22AD"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C2E1D9E" w14:textId="77777777" w:rsidR="00C07AE5" w:rsidRPr="005C4194" w:rsidRDefault="00C07AE5" w:rsidP="00351738">
            <w:pPr>
              <w:snapToGrid w:val="0"/>
              <w:jc w:val="center"/>
              <w:rPr>
                <w:sz w:val="22"/>
                <w:szCs w:val="22"/>
              </w:rPr>
            </w:pPr>
          </w:p>
        </w:tc>
      </w:tr>
      <w:tr w:rsidR="00C07AE5" w:rsidRPr="005C4194" w14:paraId="3188A0E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E37318B"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67486B9"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1F615EA5" w14:textId="77777777" w:rsidR="00C07AE5" w:rsidRPr="005C4194" w:rsidRDefault="00C07AE5" w:rsidP="00351738">
            <w:pPr>
              <w:autoSpaceDE w:val="0"/>
              <w:jc w:val="center"/>
              <w:rPr>
                <w:sz w:val="22"/>
                <w:szCs w:val="22"/>
              </w:rPr>
            </w:pPr>
            <w:r w:rsidRPr="005C4194">
              <w:rPr>
                <w:sz w:val="22"/>
                <w:szCs w:val="22"/>
              </w:rPr>
              <w:t>Tworzywo sztuczne o dużej wytrzymałości mechanicznej</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578A7F2" w14:textId="77777777" w:rsidR="00C07AE5" w:rsidRPr="005C4194" w:rsidRDefault="00C07AE5" w:rsidP="00351738">
            <w:pPr>
              <w:snapToGrid w:val="0"/>
              <w:jc w:val="center"/>
              <w:rPr>
                <w:sz w:val="22"/>
                <w:szCs w:val="22"/>
              </w:rPr>
            </w:pPr>
          </w:p>
          <w:p w14:paraId="30CFDE1C" w14:textId="77777777" w:rsidR="00C07AE5" w:rsidRPr="005C4194" w:rsidRDefault="00C07AE5" w:rsidP="00351738">
            <w:pPr>
              <w:jc w:val="center"/>
              <w:rPr>
                <w:sz w:val="22"/>
                <w:szCs w:val="22"/>
              </w:rPr>
            </w:pPr>
          </w:p>
        </w:tc>
      </w:tr>
      <w:tr w:rsidR="00C07AE5" w:rsidRPr="005C4194" w14:paraId="61995F1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1928C3F"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E1B3928"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056C9F6F"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32D0804" w14:textId="77777777" w:rsidR="00C07AE5" w:rsidRPr="005C4194" w:rsidRDefault="00C07AE5" w:rsidP="00351738">
            <w:pPr>
              <w:snapToGrid w:val="0"/>
              <w:jc w:val="center"/>
              <w:rPr>
                <w:sz w:val="22"/>
                <w:szCs w:val="22"/>
              </w:rPr>
            </w:pPr>
          </w:p>
        </w:tc>
      </w:tr>
      <w:tr w:rsidR="00C07AE5" w:rsidRPr="005C4194" w14:paraId="5BB9E1D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3E2B752"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B9FB22F" w14:textId="77777777" w:rsidR="00C07AE5" w:rsidRPr="005C4194" w:rsidRDefault="00C07AE5" w:rsidP="00351738">
            <w:pPr>
              <w:autoSpaceDE w:val="0"/>
              <w:ind w:left="-37"/>
              <w:rPr>
                <w:sz w:val="22"/>
                <w:szCs w:val="22"/>
              </w:rPr>
            </w:pPr>
            <w:r w:rsidRPr="005C4194">
              <w:rPr>
                <w:sz w:val="22"/>
                <w:szCs w:val="22"/>
              </w:rPr>
              <w:t>Skrzynki zamontowane do konstrukcji wsporczej wieszakowej</w:t>
            </w:r>
          </w:p>
        </w:tc>
        <w:tc>
          <w:tcPr>
            <w:tcW w:w="2197" w:type="dxa"/>
            <w:tcBorders>
              <w:top w:val="single" w:sz="4" w:space="0" w:color="000000"/>
              <w:left w:val="single" w:sz="4" w:space="0" w:color="000000"/>
              <w:bottom w:val="single" w:sz="4" w:space="0" w:color="000000"/>
            </w:tcBorders>
            <w:shd w:val="clear" w:color="auto" w:fill="auto"/>
            <w:vAlign w:val="center"/>
          </w:tcPr>
          <w:p w14:paraId="78839667"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B2DEBBF" w14:textId="77777777" w:rsidR="00C07AE5" w:rsidRPr="005C4194" w:rsidRDefault="00C07AE5" w:rsidP="00351738">
            <w:pPr>
              <w:snapToGrid w:val="0"/>
              <w:jc w:val="center"/>
              <w:rPr>
                <w:sz w:val="22"/>
                <w:szCs w:val="22"/>
              </w:rPr>
            </w:pPr>
          </w:p>
        </w:tc>
      </w:tr>
      <w:tr w:rsidR="00C07AE5" w:rsidRPr="005C4194" w14:paraId="36808726" w14:textId="77777777" w:rsidTr="00351738">
        <w:trPr>
          <w:trHeight w:val="362"/>
          <w:jc w:val="center"/>
        </w:trPr>
        <w:tc>
          <w:tcPr>
            <w:tcW w:w="451" w:type="dxa"/>
            <w:tcBorders>
              <w:top w:val="single" w:sz="4" w:space="0" w:color="000000"/>
              <w:left w:val="single" w:sz="4" w:space="0" w:color="000000"/>
              <w:bottom w:val="single" w:sz="4" w:space="0" w:color="000000"/>
            </w:tcBorders>
            <w:shd w:val="clear" w:color="auto" w:fill="auto"/>
          </w:tcPr>
          <w:p w14:paraId="0518EA44" w14:textId="77777777" w:rsidR="00C07AE5" w:rsidRPr="005C4194" w:rsidRDefault="00C07AE5" w:rsidP="00C07AE5">
            <w:pPr>
              <w:numPr>
                <w:ilvl w:val="0"/>
                <w:numId w:val="88"/>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7DFF64A" w14:textId="77777777" w:rsidR="00C07AE5" w:rsidRPr="005C4194" w:rsidRDefault="00C07AE5" w:rsidP="00351738">
            <w:pPr>
              <w:ind w:left="-37"/>
              <w:rPr>
                <w:sz w:val="22"/>
                <w:szCs w:val="22"/>
              </w:rPr>
            </w:pPr>
            <w:r w:rsidRPr="005C4194">
              <w:rPr>
                <w:sz w:val="22"/>
                <w:szCs w:val="22"/>
              </w:rPr>
              <w:t xml:space="preserve">Rodzaj wpustów kablowych /ilość wpustów kablowy </w:t>
            </w:r>
            <w:r w:rsidRPr="005C4194">
              <w:rPr>
                <w:b/>
                <w:sz w:val="22"/>
                <w:szCs w:val="22"/>
              </w:rPr>
              <w:t>x</w:t>
            </w:r>
            <w:r w:rsidRPr="005C4194">
              <w:rPr>
                <w:sz w:val="22"/>
                <w:szCs w:val="22"/>
              </w:rPr>
              <w:t xml:space="preserve"> średnice zewn. kabli:</w:t>
            </w:r>
          </w:p>
          <w:p w14:paraId="55F84894" w14:textId="77777777" w:rsidR="00C07AE5" w:rsidRPr="005C4194" w:rsidRDefault="00C07AE5" w:rsidP="00351738">
            <w:pPr>
              <w:ind w:left="-37"/>
              <w:rPr>
                <w:sz w:val="22"/>
                <w:szCs w:val="22"/>
              </w:rPr>
            </w:pPr>
            <w:r w:rsidRPr="005C4194">
              <w:rPr>
                <w:sz w:val="22"/>
                <w:szCs w:val="22"/>
              </w:rPr>
              <w:t>ścianka 1:</w:t>
            </w:r>
          </w:p>
          <w:p w14:paraId="31052B7C" w14:textId="77777777" w:rsidR="00C07AE5" w:rsidRPr="005C4194" w:rsidRDefault="00C07AE5" w:rsidP="00351738">
            <w:pPr>
              <w:autoSpaceDE w:val="0"/>
              <w:ind w:left="-37"/>
              <w:rPr>
                <w:sz w:val="22"/>
                <w:szCs w:val="22"/>
              </w:rPr>
            </w:pPr>
            <w:r w:rsidRPr="005C4194">
              <w:rPr>
                <w:sz w:val="22"/>
                <w:szCs w:val="22"/>
              </w:rPr>
              <w:t>ścianka 2:</w:t>
            </w:r>
          </w:p>
        </w:tc>
        <w:tc>
          <w:tcPr>
            <w:tcW w:w="2197" w:type="dxa"/>
            <w:tcBorders>
              <w:top w:val="single" w:sz="4" w:space="0" w:color="000000"/>
              <w:left w:val="single" w:sz="4" w:space="0" w:color="000000"/>
              <w:bottom w:val="single" w:sz="4" w:space="0" w:color="000000"/>
            </w:tcBorders>
            <w:shd w:val="clear" w:color="auto" w:fill="auto"/>
            <w:vAlign w:val="center"/>
          </w:tcPr>
          <w:p w14:paraId="2E620618" w14:textId="77777777" w:rsidR="00C07AE5" w:rsidRPr="005C4194" w:rsidRDefault="00C07AE5" w:rsidP="00351738">
            <w:pPr>
              <w:snapToGrid w:val="0"/>
              <w:jc w:val="center"/>
              <w:rPr>
                <w:sz w:val="22"/>
                <w:szCs w:val="22"/>
              </w:rPr>
            </w:pPr>
          </w:p>
          <w:p w14:paraId="01909C97" w14:textId="77777777" w:rsidR="00C07AE5" w:rsidRPr="005C4194" w:rsidRDefault="00C07AE5" w:rsidP="00351738">
            <w:pPr>
              <w:jc w:val="center"/>
              <w:rPr>
                <w:sz w:val="22"/>
                <w:szCs w:val="22"/>
              </w:rPr>
            </w:pPr>
            <w:r w:rsidRPr="005C4194">
              <w:rPr>
                <w:sz w:val="22"/>
                <w:szCs w:val="22"/>
              </w:rPr>
              <w:t>2x  19÷28mm</w:t>
            </w:r>
          </w:p>
          <w:p w14:paraId="23D4067A" w14:textId="77777777" w:rsidR="00C07AE5" w:rsidRPr="005C4194" w:rsidRDefault="00C07AE5" w:rsidP="00351738">
            <w:pPr>
              <w:autoSpaceDE w:val="0"/>
              <w:jc w:val="center"/>
              <w:rPr>
                <w:sz w:val="22"/>
                <w:szCs w:val="22"/>
              </w:rPr>
            </w:pPr>
            <w:r w:rsidRPr="005C4194">
              <w:rPr>
                <w:sz w:val="22"/>
                <w:szCs w:val="22"/>
              </w:rPr>
              <w:t>4x  11÷17mm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0943F3" w14:textId="77777777" w:rsidR="00C07AE5" w:rsidRPr="005C4194" w:rsidRDefault="00C07AE5" w:rsidP="00351738">
            <w:pPr>
              <w:snapToGrid w:val="0"/>
              <w:jc w:val="center"/>
              <w:rPr>
                <w:sz w:val="22"/>
                <w:szCs w:val="22"/>
              </w:rPr>
            </w:pPr>
          </w:p>
        </w:tc>
      </w:tr>
      <w:tr w:rsidR="00C07AE5" w:rsidRPr="005C4194" w14:paraId="02EE5B27" w14:textId="77777777" w:rsidTr="00351738">
        <w:trPr>
          <w:trHeight w:val="331"/>
          <w:jc w:val="center"/>
        </w:trPr>
        <w:tc>
          <w:tcPr>
            <w:tcW w:w="451" w:type="dxa"/>
            <w:tcBorders>
              <w:top w:val="single" w:sz="4" w:space="0" w:color="000000"/>
              <w:left w:val="single" w:sz="4" w:space="0" w:color="000000"/>
              <w:bottom w:val="single" w:sz="4" w:space="0" w:color="000000"/>
            </w:tcBorders>
            <w:shd w:val="clear" w:color="auto" w:fill="auto"/>
          </w:tcPr>
          <w:p w14:paraId="7BCD9208"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18684188"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2A6C55C" w14:textId="77777777" w:rsidR="00C07AE5" w:rsidRPr="005C4194" w:rsidRDefault="00C07AE5" w:rsidP="00351738">
            <w:pPr>
              <w:snapToGrid w:val="0"/>
              <w:jc w:val="center"/>
              <w:rPr>
                <w:sz w:val="22"/>
                <w:szCs w:val="22"/>
              </w:rPr>
            </w:pPr>
          </w:p>
        </w:tc>
      </w:tr>
    </w:tbl>
    <w:p w14:paraId="1CE722D4" w14:textId="47D34B99" w:rsidR="00C07AE5" w:rsidRDefault="00C07AE5" w:rsidP="00AF2E32">
      <w:pPr>
        <w:rPr>
          <w:b/>
          <w:bCs/>
          <w:color w:val="FF0000"/>
          <w:sz w:val="24"/>
          <w:szCs w:val="28"/>
        </w:rPr>
      </w:pPr>
    </w:p>
    <w:p w14:paraId="1007F976" w14:textId="77777777" w:rsidR="00C07AE5" w:rsidRDefault="00C07AE5">
      <w:pPr>
        <w:spacing w:after="160" w:line="259" w:lineRule="auto"/>
        <w:rPr>
          <w:b/>
          <w:bCs/>
          <w:color w:val="FF0000"/>
          <w:sz w:val="24"/>
          <w:szCs w:val="28"/>
        </w:rPr>
      </w:pPr>
      <w:r>
        <w:rPr>
          <w:b/>
          <w:bCs/>
          <w:color w:val="FF0000"/>
          <w:sz w:val="24"/>
          <w:szCs w:val="28"/>
        </w:rPr>
        <w:br w:type="page"/>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51"/>
        <w:gridCol w:w="3964"/>
        <w:gridCol w:w="2197"/>
        <w:gridCol w:w="2868"/>
        <w:gridCol w:w="10"/>
      </w:tblGrid>
      <w:tr w:rsidR="00C07AE5" w:rsidRPr="005C4194" w14:paraId="7DDD18DC" w14:textId="77777777" w:rsidTr="00351738">
        <w:trPr>
          <w:gridAfter w:val="1"/>
          <w:wAfter w:w="10" w:type="dxa"/>
          <w:jc w:val="center"/>
        </w:trPr>
        <w:tc>
          <w:tcPr>
            <w:tcW w:w="451" w:type="dxa"/>
            <w:vAlign w:val="center"/>
          </w:tcPr>
          <w:p w14:paraId="6FCE1E6D" w14:textId="77777777" w:rsidR="00C07AE5" w:rsidRPr="005C4194" w:rsidRDefault="00C07AE5" w:rsidP="00351738">
            <w:pPr>
              <w:autoSpaceDE w:val="0"/>
              <w:autoSpaceDN w:val="0"/>
              <w:adjustRightInd w:val="0"/>
              <w:ind w:left="-13" w:right="-72"/>
              <w:jc w:val="center"/>
              <w:rPr>
                <w:b/>
                <w:sz w:val="22"/>
                <w:szCs w:val="22"/>
              </w:rPr>
            </w:pPr>
            <w:r w:rsidRPr="005C4194">
              <w:rPr>
                <w:b/>
                <w:sz w:val="22"/>
                <w:szCs w:val="22"/>
              </w:rPr>
              <w:lastRenderedPageBreak/>
              <w:t>Lp.</w:t>
            </w:r>
          </w:p>
        </w:tc>
        <w:tc>
          <w:tcPr>
            <w:tcW w:w="6161" w:type="dxa"/>
            <w:gridSpan w:val="2"/>
            <w:vAlign w:val="center"/>
          </w:tcPr>
          <w:p w14:paraId="5172301C" w14:textId="5D2B4651"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11.3</w:t>
            </w:r>
          </w:p>
        </w:tc>
        <w:tc>
          <w:tcPr>
            <w:tcW w:w="2868" w:type="dxa"/>
          </w:tcPr>
          <w:p w14:paraId="24AC8D65" w14:textId="77777777" w:rsidR="00C07AE5" w:rsidRPr="005C4194" w:rsidRDefault="00C07AE5" w:rsidP="00351738">
            <w:pPr>
              <w:jc w:val="center"/>
              <w:rPr>
                <w:b/>
                <w:sz w:val="22"/>
                <w:szCs w:val="22"/>
              </w:rPr>
            </w:pPr>
            <w:r w:rsidRPr="005C4194">
              <w:rPr>
                <w:b/>
                <w:sz w:val="22"/>
                <w:szCs w:val="22"/>
              </w:rPr>
              <w:t>Wypełnia oferent</w:t>
            </w:r>
          </w:p>
          <w:p w14:paraId="0AB932C3"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190FFCD1" w14:textId="77777777" w:rsidTr="00351738">
        <w:trPr>
          <w:gridAfter w:val="1"/>
          <w:wAfter w:w="10" w:type="dxa"/>
          <w:jc w:val="center"/>
        </w:trPr>
        <w:tc>
          <w:tcPr>
            <w:tcW w:w="451" w:type="dxa"/>
          </w:tcPr>
          <w:p w14:paraId="260FAEB4"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42ADEFC1" w14:textId="77777777" w:rsidR="00C07AE5" w:rsidRPr="005C4194" w:rsidRDefault="00C07AE5" w:rsidP="00351738">
            <w:pPr>
              <w:autoSpaceDE w:val="0"/>
              <w:autoSpaceDN w:val="0"/>
              <w:adjustRightInd w:val="0"/>
              <w:rPr>
                <w:sz w:val="22"/>
                <w:szCs w:val="22"/>
              </w:rPr>
            </w:pPr>
            <w:r w:rsidRPr="005C4194">
              <w:rPr>
                <w:sz w:val="22"/>
                <w:szCs w:val="22"/>
              </w:rPr>
              <w:t xml:space="preserve">Maksymalne napięcie pojedynczego obwodu </w:t>
            </w:r>
          </w:p>
        </w:tc>
        <w:tc>
          <w:tcPr>
            <w:tcW w:w="2197" w:type="dxa"/>
            <w:vAlign w:val="center"/>
          </w:tcPr>
          <w:p w14:paraId="25D39A14" w14:textId="77777777" w:rsidR="00C07AE5" w:rsidRPr="005C4194" w:rsidRDefault="00C07AE5" w:rsidP="00351738">
            <w:pPr>
              <w:jc w:val="center"/>
              <w:rPr>
                <w:sz w:val="22"/>
                <w:szCs w:val="22"/>
              </w:rPr>
            </w:pPr>
            <w:r w:rsidRPr="005C4194">
              <w:rPr>
                <w:sz w:val="22"/>
                <w:szCs w:val="22"/>
              </w:rPr>
              <w:t>≥ 95V</w:t>
            </w:r>
          </w:p>
        </w:tc>
        <w:tc>
          <w:tcPr>
            <w:tcW w:w="2868" w:type="dxa"/>
          </w:tcPr>
          <w:p w14:paraId="41CAB85F" w14:textId="77777777" w:rsidR="00C07AE5" w:rsidRPr="005C4194" w:rsidRDefault="00C07AE5" w:rsidP="00351738">
            <w:pPr>
              <w:jc w:val="center"/>
              <w:rPr>
                <w:sz w:val="22"/>
                <w:szCs w:val="22"/>
              </w:rPr>
            </w:pPr>
          </w:p>
        </w:tc>
      </w:tr>
      <w:tr w:rsidR="00C07AE5" w:rsidRPr="005C4194" w14:paraId="346A32CF" w14:textId="77777777" w:rsidTr="00351738">
        <w:trPr>
          <w:gridAfter w:val="1"/>
          <w:wAfter w:w="10" w:type="dxa"/>
          <w:jc w:val="center"/>
        </w:trPr>
        <w:tc>
          <w:tcPr>
            <w:tcW w:w="451" w:type="dxa"/>
          </w:tcPr>
          <w:p w14:paraId="15628B69" w14:textId="77777777" w:rsidR="00C07AE5" w:rsidRPr="005C4194" w:rsidRDefault="00C07AE5" w:rsidP="00C07AE5">
            <w:pPr>
              <w:pStyle w:val="HTML-wstpniesformatowany"/>
              <w:numPr>
                <w:ilvl w:val="0"/>
                <w:numId w:val="89"/>
              </w:numPr>
              <w:suppressAutoHyphens w:val="0"/>
              <w:rPr>
                <w:rFonts w:ascii="Times New Roman" w:hAnsi="Times New Roman"/>
                <w:bCs/>
                <w:sz w:val="22"/>
                <w:szCs w:val="22"/>
              </w:rPr>
            </w:pPr>
          </w:p>
        </w:tc>
        <w:tc>
          <w:tcPr>
            <w:tcW w:w="3964" w:type="dxa"/>
          </w:tcPr>
          <w:p w14:paraId="008AF871"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vAlign w:val="center"/>
          </w:tcPr>
          <w:p w14:paraId="6E69AA7D" w14:textId="77777777" w:rsidR="00C07AE5" w:rsidRPr="005C4194" w:rsidRDefault="00C07AE5" w:rsidP="00351738">
            <w:pPr>
              <w:jc w:val="center"/>
              <w:rPr>
                <w:sz w:val="22"/>
                <w:szCs w:val="22"/>
              </w:rPr>
            </w:pPr>
            <w:r w:rsidRPr="005C4194">
              <w:rPr>
                <w:sz w:val="22"/>
                <w:szCs w:val="22"/>
              </w:rPr>
              <w:t>≥5A</w:t>
            </w:r>
          </w:p>
        </w:tc>
        <w:tc>
          <w:tcPr>
            <w:tcW w:w="2868" w:type="dxa"/>
          </w:tcPr>
          <w:p w14:paraId="66BE7A64" w14:textId="77777777" w:rsidR="00C07AE5" w:rsidRPr="005C4194" w:rsidRDefault="00C07AE5" w:rsidP="00351738">
            <w:pPr>
              <w:jc w:val="center"/>
              <w:rPr>
                <w:sz w:val="22"/>
                <w:szCs w:val="22"/>
              </w:rPr>
            </w:pPr>
          </w:p>
        </w:tc>
      </w:tr>
      <w:tr w:rsidR="00C07AE5" w:rsidRPr="005C4194" w14:paraId="3A15D587" w14:textId="77777777" w:rsidTr="00351738">
        <w:trPr>
          <w:gridAfter w:val="1"/>
          <w:wAfter w:w="10" w:type="dxa"/>
          <w:jc w:val="center"/>
        </w:trPr>
        <w:tc>
          <w:tcPr>
            <w:tcW w:w="451" w:type="dxa"/>
          </w:tcPr>
          <w:p w14:paraId="692BF8ED"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56F9921C" w14:textId="77777777" w:rsidR="00C07AE5" w:rsidRPr="005C4194" w:rsidRDefault="00C07AE5" w:rsidP="00351738">
            <w:pPr>
              <w:autoSpaceDE w:val="0"/>
              <w:autoSpaceDN w:val="0"/>
              <w:adjustRightInd w:val="0"/>
              <w:rPr>
                <w:sz w:val="22"/>
                <w:szCs w:val="22"/>
              </w:rPr>
            </w:pPr>
            <w:r w:rsidRPr="005C4194">
              <w:rPr>
                <w:sz w:val="22"/>
                <w:szCs w:val="22"/>
              </w:rPr>
              <w:t xml:space="preserve">Ilość zacisków </w:t>
            </w:r>
          </w:p>
        </w:tc>
        <w:tc>
          <w:tcPr>
            <w:tcW w:w="2197" w:type="dxa"/>
            <w:vAlign w:val="center"/>
          </w:tcPr>
          <w:p w14:paraId="3F67193C" w14:textId="77777777" w:rsidR="00C07AE5" w:rsidRPr="005C4194" w:rsidRDefault="00C07AE5" w:rsidP="00351738">
            <w:pPr>
              <w:jc w:val="center"/>
              <w:rPr>
                <w:sz w:val="22"/>
                <w:szCs w:val="22"/>
              </w:rPr>
            </w:pPr>
            <w:r w:rsidRPr="005C4194">
              <w:rPr>
                <w:sz w:val="22"/>
                <w:szCs w:val="22"/>
              </w:rPr>
              <w:t>≥22</w:t>
            </w:r>
          </w:p>
        </w:tc>
        <w:tc>
          <w:tcPr>
            <w:tcW w:w="2868" w:type="dxa"/>
          </w:tcPr>
          <w:p w14:paraId="713FDD33" w14:textId="77777777" w:rsidR="00C07AE5" w:rsidRPr="005C4194" w:rsidRDefault="00C07AE5" w:rsidP="00351738">
            <w:pPr>
              <w:jc w:val="center"/>
              <w:rPr>
                <w:sz w:val="22"/>
                <w:szCs w:val="22"/>
              </w:rPr>
            </w:pPr>
          </w:p>
        </w:tc>
      </w:tr>
      <w:tr w:rsidR="00C07AE5" w:rsidRPr="005C4194" w14:paraId="51DEC820" w14:textId="77777777" w:rsidTr="00351738">
        <w:trPr>
          <w:gridAfter w:val="1"/>
          <w:wAfter w:w="10" w:type="dxa"/>
          <w:jc w:val="center"/>
        </w:trPr>
        <w:tc>
          <w:tcPr>
            <w:tcW w:w="451" w:type="dxa"/>
          </w:tcPr>
          <w:p w14:paraId="72AD7A60"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043CA905" w14:textId="77777777" w:rsidR="00C07AE5" w:rsidRPr="005C4194" w:rsidRDefault="00C07AE5" w:rsidP="00351738">
            <w:pPr>
              <w:autoSpaceDE w:val="0"/>
              <w:autoSpaceDN w:val="0"/>
              <w:adjustRightInd w:val="0"/>
              <w:rPr>
                <w:sz w:val="22"/>
                <w:szCs w:val="22"/>
              </w:rPr>
            </w:pPr>
            <w:r w:rsidRPr="005C4194">
              <w:rPr>
                <w:sz w:val="22"/>
                <w:szCs w:val="22"/>
              </w:rPr>
              <w:t>Przekrój przyłączanych żył</w:t>
            </w:r>
          </w:p>
        </w:tc>
        <w:tc>
          <w:tcPr>
            <w:tcW w:w="2197" w:type="dxa"/>
            <w:vAlign w:val="center"/>
          </w:tcPr>
          <w:p w14:paraId="262CC6E9" w14:textId="77777777" w:rsidR="00C07AE5" w:rsidRPr="005C4194" w:rsidRDefault="00C07AE5" w:rsidP="00351738">
            <w:pPr>
              <w:jc w:val="center"/>
              <w:rPr>
                <w:sz w:val="22"/>
                <w:szCs w:val="22"/>
              </w:rPr>
            </w:pPr>
            <w:r w:rsidRPr="005C4194">
              <w:rPr>
                <w:sz w:val="22"/>
                <w:szCs w:val="22"/>
              </w:rPr>
              <w:t>≥10mm</w:t>
            </w:r>
            <w:r w:rsidRPr="005C4194">
              <w:rPr>
                <w:sz w:val="22"/>
                <w:szCs w:val="22"/>
                <w:vertAlign w:val="superscript"/>
              </w:rPr>
              <w:t>2</w:t>
            </w:r>
          </w:p>
        </w:tc>
        <w:tc>
          <w:tcPr>
            <w:tcW w:w="2868" w:type="dxa"/>
          </w:tcPr>
          <w:p w14:paraId="1ED7A4ED" w14:textId="77777777" w:rsidR="00C07AE5" w:rsidRPr="005C4194" w:rsidRDefault="00C07AE5" w:rsidP="00351738">
            <w:pPr>
              <w:jc w:val="center"/>
              <w:rPr>
                <w:sz w:val="22"/>
                <w:szCs w:val="22"/>
              </w:rPr>
            </w:pPr>
          </w:p>
        </w:tc>
      </w:tr>
      <w:tr w:rsidR="00C07AE5" w:rsidRPr="005C4194" w14:paraId="74A85A65" w14:textId="77777777" w:rsidTr="00351738">
        <w:trPr>
          <w:gridAfter w:val="1"/>
          <w:wAfter w:w="10" w:type="dxa"/>
          <w:jc w:val="center"/>
        </w:trPr>
        <w:tc>
          <w:tcPr>
            <w:tcW w:w="451" w:type="dxa"/>
          </w:tcPr>
          <w:p w14:paraId="6AB05E05" w14:textId="77777777" w:rsidR="00C07AE5" w:rsidRPr="005C4194" w:rsidRDefault="00C07AE5" w:rsidP="00C07AE5">
            <w:pPr>
              <w:pStyle w:val="HTML-wstpniesformatowany"/>
              <w:numPr>
                <w:ilvl w:val="0"/>
                <w:numId w:val="89"/>
              </w:numPr>
              <w:suppressAutoHyphens w:val="0"/>
              <w:rPr>
                <w:rFonts w:ascii="Times New Roman" w:hAnsi="Times New Roman"/>
                <w:sz w:val="22"/>
                <w:szCs w:val="22"/>
              </w:rPr>
            </w:pPr>
          </w:p>
        </w:tc>
        <w:tc>
          <w:tcPr>
            <w:tcW w:w="3964" w:type="dxa"/>
          </w:tcPr>
          <w:p w14:paraId="0B13E353"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vAlign w:val="center"/>
          </w:tcPr>
          <w:p w14:paraId="1504A426"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 65</w:t>
            </w:r>
          </w:p>
        </w:tc>
        <w:tc>
          <w:tcPr>
            <w:tcW w:w="2868" w:type="dxa"/>
          </w:tcPr>
          <w:p w14:paraId="6E19F3BC" w14:textId="77777777" w:rsidR="00C07AE5" w:rsidRPr="005C4194" w:rsidRDefault="00C07AE5" w:rsidP="00351738">
            <w:pPr>
              <w:jc w:val="center"/>
              <w:rPr>
                <w:sz w:val="22"/>
                <w:szCs w:val="22"/>
              </w:rPr>
            </w:pPr>
          </w:p>
        </w:tc>
      </w:tr>
      <w:tr w:rsidR="00C07AE5" w:rsidRPr="005C4194" w14:paraId="46E20EF1" w14:textId="77777777" w:rsidTr="00351738">
        <w:trPr>
          <w:gridAfter w:val="1"/>
          <w:wAfter w:w="10" w:type="dxa"/>
          <w:trHeight w:val="740"/>
          <w:jc w:val="center"/>
        </w:trPr>
        <w:tc>
          <w:tcPr>
            <w:tcW w:w="451" w:type="dxa"/>
          </w:tcPr>
          <w:p w14:paraId="79A0D27E"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29B82B14" w14:textId="77777777" w:rsidR="00C07AE5" w:rsidRPr="005C4194" w:rsidRDefault="00C07AE5" w:rsidP="00351738">
            <w:pPr>
              <w:autoSpaceDE w:val="0"/>
              <w:autoSpaceDN w:val="0"/>
              <w:adjustRightInd w:val="0"/>
              <w:rPr>
                <w:sz w:val="22"/>
                <w:szCs w:val="22"/>
              </w:rPr>
            </w:pPr>
            <w:r w:rsidRPr="005C4194">
              <w:rPr>
                <w:sz w:val="22"/>
                <w:szCs w:val="22"/>
              </w:rPr>
              <w:t>Materiał wykonania skrzynki</w:t>
            </w:r>
          </w:p>
        </w:tc>
        <w:tc>
          <w:tcPr>
            <w:tcW w:w="2197" w:type="dxa"/>
            <w:vAlign w:val="center"/>
          </w:tcPr>
          <w:p w14:paraId="1959691F" w14:textId="77777777" w:rsidR="00C07AE5" w:rsidRPr="005C4194" w:rsidRDefault="00C07AE5" w:rsidP="00351738">
            <w:pPr>
              <w:autoSpaceDE w:val="0"/>
              <w:autoSpaceDN w:val="0"/>
              <w:adjustRightInd w:val="0"/>
              <w:jc w:val="center"/>
              <w:rPr>
                <w:sz w:val="22"/>
                <w:szCs w:val="22"/>
              </w:rPr>
            </w:pPr>
            <w:r w:rsidRPr="005C4194">
              <w:rPr>
                <w:sz w:val="22"/>
                <w:szCs w:val="22"/>
              </w:rPr>
              <w:t>Tworzywo sztuczne o dużej wytrzymałości mechanicznej</w:t>
            </w:r>
          </w:p>
        </w:tc>
        <w:tc>
          <w:tcPr>
            <w:tcW w:w="2868" w:type="dxa"/>
          </w:tcPr>
          <w:p w14:paraId="16228F59" w14:textId="77777777" w:rsidR="00C07AE5" w:rsidRPr="005C4194" w:rsidRDefault="00C07AE5" w:rsidP="00351738">
            <w:pPr>
              <w:rPr>
                <w:sz w:val="22"/>
                <w:szCs w:val="22"/>
              </w:rPr>
            </w:pPr>
          </w:p>
        </w:tc>
      </w:tr>
      <w:tr w:rsidR="00C07AE5" w:rsidRPr="005C4194" w14:paraId="46984413" w14:textId="77777777" w:rsidTr="00351738">
        <w:trPr>
          <w:gridAfter w:val="1"/>
          <w:wAfter w:w="10" w:type="dxa"/>
          <w:trHeight w:val="325"/>
          <w:jc w:val="center"/>
        </w:trPr>
        <w:tc>
          <w:tcPr>
            <w:tcW w:w="451" w:type="dxa"/>
          </w:tcPr>
          <w:p w14:paraId="69640392"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3CE9F7F1" w14:textId="77777777" w:rsidR="00C07AE5" w:rsidRPr="005C4194" w:rsidRDefault="00C07AE5" w:rsidP="00351738">
            <w:pPr>
              <w:autoSpaceDE w:val="0"/>
              <w:autoSpaceDN w:val="0"/>
              <w:adjustRightInd w:val="0"/>
              <w:rPr>
                <w:sz w:val="22"/>
                <w:szCs w:val="22"/>
              </w:rPr>
            </w:pPr>
            <w:r w:rsidRPr="005C4194">
              <w:rPr>
                <w:sz w:val="22"/>
                <w:szCs w:val="22"/>
              </w:rPr>
              <w:t>Cecha budowy</w:t>
            </w:r>
          </w:p>
        </w:tc>
        <w:tc>
          <w:tcPr>
            <w:tcW w:w="2197" w:type="dxa"/>
            <w:vAlign w:val="center"/>
          </w:tcPr>
          <w:p w14:paraId="76D9B4B6" w14:textId="77777777" w:rsidR="00C07AE5" w:rsidRPr="005C4194" w:rsidRDefault="00C07AE5" w:rsidP="00351738">
            <w:pPr>
              <w:autoSpaceDE w:val="0"/>
              <w:autoSpaceDN w:val="0"/>
              <w:adjustRightInd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68" w:type="dxa"/>
          </w:tcPr>
          <w:p w14:paraId="18F693FE" w14:textId="77777777" w:rsidR="00C07AE5" w:rsidRPr="005C4194" w:rsidRDefault="00C07AE5" w:rsidP="00351738">
            <w:pPr>
              <w:jc w:val="center"/>
              <w:rPr>
                <w:sz w:val="22"/>
                <w:szCs w:val="22"/>
              </w:rPr>
            </w:pPr>
          </w:p>
        </w:tc>
      </w:tr>
      <w:tr w:rsidR="00C07AE5" w:rsidRPr="005C4194" w14:paraId="5D24DF21" w14:textId="77777777" w:rsidTr="00351738">
        <w:trPr>
          <w:gridAfter w:val="1"/>
          <w:wAfter w:w="10" w:type="dxa"/>
          <w:jc w:val="center"/>
        </w:trPr>
        <w:tc>
          <w:tcPr>
            <w:tcW w:w="451" w:type="dxa"/>
          </w:tcPr>
          <w:p w14:paraId="5A786DB5"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5915ACAB" w14:textId="77777777" w:rsidR="00C07AE5" w:rsidRPr="005C4194" w:rsidRDefault="00C07AE5" w:rsidP="00351738">
            <w:pPr>
              <w:autoSpaceDE w:val="0"/>
              <w:autoSpaceDN w:val="0"/>
              <w:adjustRightInd w:val="0"/>
              <w:ind w:left="-37"/>
              <w:rPr>
                <w:sz w:val="22"/>
                <w:szCs w:val="22"/>
              </w:rPr>
            </w:pPr>
            <w:r w:rsidRPr="005C4194">
              <w:rPr>
                <w:sz w:val="22"/>
                <w:szCs w:val="22"/>
              </w:rPr>
              <w:t>Skrzynki zamontowane do konstrukcji wsporczej wieszakowej</w:t>
            </w:r>
          </w:p>
        </w:tc>
        <w:tc>
          <w:tcPr>
            <w:tcW w:w="2197" w:type="dxa"/>
            <w:vAlign w:val="center"/>
          </w:tcPr>
          <w:p w14:paraId="2F8DF5E3" w14:textId="77777777" w:rsidR="00C07AE5" w:rsidRPr="005C4194" w:rsidRDefault="00C07AE5" w:rsidP="00351738">
            <w:pPr>
              <w:autoSpaceDE w:val="0"/>
              <w:autoSpaceDN w:val="0"/>
              <w:adjustRightInd w:val="0"/>
              <w:jc w:val="center"/>
              <w:rPr>
                <w:sz w:val="22"/>
                <w:szCs w:val="22"/>
              </w:rPr>
            </w:pPr>
            <w:r w:rsidRPr="005C4194">
              <w:rPr>
                <w:sz w:val="22"/>
                <w:szCs w:val="22"/>
              </w:rPr>
              <w:t>tak</w:t>
            </w:r>
          </w:p>
        </w:tc>
        <w:tc>
          <w:tcPr>
            <w:tcW w:w="2868" w:type="dxa"/>
          </w:tcPr>
          <w:p w14:paraId="741ED02A" w14:textId="77777777" w:rsidR="00C07AE5" w:rsidRPr="005C4194" w:rsidRDefault="00C07AE5" w:rsidP="00351738">
            <w:pPr>
              <w:jc w:val="center"/>
              <w:rPr>
                <w:sz w:val="22"/>
                <w:szCs w:val="22"/>
              </w:rPr>
            </w:pPr>
          </w:p>
        </w:tc>
      </w:tr>
      <w:tr w:rsidR="00C07AE5" w:rsidRPr="005C4194" w14:paraId="385C00CB" w14:textId="77777777" w:rsidTr="00351738">
        <w:trPr>
          <w:gridAfter w:val="1"/>
          <w:wAfter w:w="10" w:type="dxa"/>
          <w:jc w:val="center"/>
        </w:trPr>
        <w:tc>
          <w:tcPr>
            <w:tcW w:w="451" w:type="dxa"/>
          </w:tcPr>
          <w:p w14:paraId="6A90E933" w14:textId="77777777" w:rsidR="00C07AE5" w:rsidRPr="005C4194" w:rsidRDefault="00C07AE5" w:rsidP="00C07AE5">
            <w:pPr>
              <w:numPr>
                <w:ilvl w:val="0"/>
                <w:numId w:val="89"/>
              </w:numPr>
              <w:autoSpaceDE w:val="0"/>
              <w:autoSpaceDN w:val="0"/>
              <w:adjustRightInd w:val="0"/>
              <w:jc w:val="both"/>
              <w:rPr>
                <w:sz w:val="22"/>
                <w:szCs w:val="22"/>
              </w:rPr>
            </w:pPr>
          </w:p>
        </w:tc>
        <w:tc>
          <w:tcPr>
            <w:tcW w:w="3964" w:type="dxa"/>
          </w:tcPr>
          <w:p w14:paraId="544F3F2A" w14:textId="77777777" w:rsidR="00C07AE5" w:rsidRPr="005C4194" w:rsidRDefault="00C07AE5" w:rsidP="00351738">
            <w:pPr>
              <w:ind w:left="-37"/>
              <w:rPr>
                <w:sz w:val="22"/>
                <w:szCs w:val="22"/>
              </w:rPr>
            </w:pPr>
            <w:r w:rsidRPr="005C4194">
              <w:rPr>
                <w:sz w:val="22"/>
                <w:szCs w:val="22"/>
              </w:rPr>
              <w:t xml:space="preserve">Rodzaj wpustów kablowych /ilość wpustów kablowy </w:t>
            </w:r>
            <w:r w:rsidRPr="005C4194">
              <w:rPr>
                <w:b/>
                <w:sz w:val="22"/>
                <w:szCs w:val="22"/>
              </w:rPr>
              <w:t>x</w:t>
            </w:r>
            <w:r w:rsidRPr="005C4194">
              <w:rPr>
                <w:sz w:val="22"/>
                <w:szCs w:val="22"/>
              </w:rPr>
              <w:t xml:space="preserve"> średnice zewn. kabli:</w:t>
            </w:r>
          </w:p>
          <w:p w14:paraId="7F370ED6" w14:textId="77777777" w:rsidR="00C07AE5" w:rsidRPr="005C4194" w:rsidRDefault="00C07AE5" w:rsidP="00351738">
            <w:pPr>
              <w:ind w:left="-37"/>
              <w:rPr>
                <w:sz w:val="22"/>
                <w:szCs w:val="22"/>
              </w:rPr>
            </w:pPr>
            <w:r w:rsidRPr="005C4194">
              <w:rPr>
                <w:sz w:val="22"/>
                <w:szCs w:val="22"/>
              </w:rPr>
              <w:t>ścianka 1:</w:t>
            </w:r>
          </w:p>
          <w:p w14:paraId="7E412D1C" w14:textId="77777777" w:rsidR="00C07AE5" w:rsidRPr="005C4194" w:rsidRDefault="00C07AE5" w:rsidP="00351738">
            <w:pPr>
              <w:autoSpaceDE w:val="0"/>
              <w:autoSpaceDN w:val="0"/>
              <w:adjustRightInd w:val="0"/>
              <w:ind w:left="-37"/>
              <w:rPr>
                <w:sz w:val="22"/>
                <w:szCs w:val="22"/>
              </w:rPr>
            </w:pPr>
            <w:r w:rsidRPr="005C4194">
              <w:rPr>
                <w:sz w:val="22"/>
                <w:szCs w:val="22"/>
              </w:rPr>
              <w:t>ścianka 2:</w:t>
            </w:r>
          </w:p>
        </w:tc>
        <w:tc>
          <w:tcPr>
            <w:tcW w:w="2197" w:type="dxa"/>
            <w:vAlign w:val="center"/>
          </w:tcPr>
          <w:p w14:paraId="256C97AA" w14:textId="77777777" w:rsidR="00C07AE5" w:rsidRPr="005C4194" w:rsidRDefault="00C07AE5" w:rsidP="00351738">
            <w:pPr>
              <w:jc w:val="center"/>
              <w:rPr>
                <w:sz w:val="22"/>
                <w:szCs w:val="22"/>
              </w:rPr>
            </w:pPr>
          </w:p>
          <w:p w14:paraId="52031E69" w14:textId="77777777" w:rsidR="00C07AE5" w:rsidRPr="005C4194" w:rsidRDefault="00C07AE5" w:rsidP="00351738">
            <w:pPr>
              <w:jc w:val="center"/>
              <w:rPr>
                <w:sz w:val="22"/>
                <w:szCs w:val="22"/>
              </w:rPr>
            </w:pPr>
            <w:r w:rsidRPr="005C4194">
              <w:rPr>
                <w:sz w:val="22"/>
                <w:szCs w:val="22"/>
              </w:rPr>
              <w:t>2x  19÷28mm</w:t>
            </w:r>
          </w:p>
          <w:p w14:paraId="5CB29130" w14:textId="77777777" w:rsidR="00C07AE5" w:rsidRPr="005C4194" w:rsidRDefault="00C07AE5" w:rsidP="00351738">
            <w:pPr>
              <w:autoSpaceDE w:val="0"/>
              <w:autoSpaceDN w:val="0"/>
              <w:adjustRightInd w:val="0"/>
              <w:jc w:val="center"/>
              <w:rPr>
                <w:sz w:val="22"/>
                <w:szCs w:val="22"/>
              </w:rPr>
            </w:pPr>
            <w:r w:rsidRPr="005C4194">
              <w:rPr>
                <w:sz w:val="22"/>
                <w:szCs w:val="22"/>
              </w:rPr>
              <w:t>4x  11÷17mm</w:t>
            </w:r>
          </w:p>
        </w:tc>
        <w:tc>
          <w:tcPr>
            <w:tcW w:w="2868" w:type="dxa"/>
          </w:tcPr>
          <w:p w14:paraId="4978BF9F" w14:textId="77777777" w:rsidR="00C07AE5" w:rsidRPr="005C4194" w:rsidRDefault="00C07AE5" w:rsidP="00351738">
            <w:pPr>
              <w:jc w:val="center"/>
              <w:rPr>
                <w:sz w:val="22"/>
                <w:szCs w:val="22"/>
              </w:rPr>
            </w:pPr>
          </w:p>
        </w:tc>
      </w:tr>
      <w:tr w:rsidR="00C07AE5" w:rsidRPr="005C4194" w14:paraId="07DA4F92" w14:textId="77777777" w:rsidTr="003517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451" w:type="dxa"/>
            <w:tcBorders>
              <w:top w:val="single" w:sz="4" w:space="0" w:color="000000"/>
              <w:left w:val="single" w:sz="4" w:space="0" w:color="000000"/>
              <w:bottom w:val="single" w:sz="4" w:space="0" w:color="000000"/>
            </w:tcBorders>
            <w:shd w:val="clear" w:color="auto" w:fill="auto"/>
          </w:tcPr>
          <w:p w14:paraId="3C9730E8"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0F3C00DC" w14:textId="77777777" w:rsidR="00C07AE5" w:rsidRPr="005C4194" w:rsidRDefault="00C07AE5" w:rsidP="00351738">
            <w:pPr>
              <w:jc w:val="right"/>
              <w:rPr>
                <w:sz w:val="22"/>
                <w:szCs w:val="22"/>
              </w:rPr>
            </w:pPr>
            <w:r w:rsidRPr="005C4194">
              <w:rPr>
                <w:b/>
                <w:sz w:val="22"/>
                <w:szCs w:val="22"/>
              </w:rPr>
              <w:t>Typ oferowanego materiału:</w:t>
            </w: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auto"/>
          </w:tcPr>
          <w:p w14:paraId="0BF9C3D4" w14:textId="77777777" w:rsidR="00C07AE5" w:rsidRPr="005C4194" w:rsidRDefault="00C07AE5" w:rsidP="00351738">
            <w:pPr>
              <w:snapToGrid w:val="0"/>
              <w:jc w:val="center"/>
              <w:rPr>
                <w:sz w:val="22"/>
                <w:szCs w:val="22"/>
              </w:rPr>
            </w:pPr>
          </w:p>
        </w:tc>
      </w:tr>
    </w:tbl>
    <w:p w14:paraId="41251CEB" w14:textId="77777777" w:rsidR="0064687F" w:rsidRDefault="0064687F" w:rsidP="00AF2E32">
      <w:pPr>
        <w:rPr>
          <w:b/>
          <w:bCs/>
          <w:color w:val="FF0000"/>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7D7F01C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322113D3" w14:textId="77777777" w:rsidR="00C07AE5" w:rsidRPr="005C4194" w:rsidRDefault="00C07AE5"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3A0262B7" w14:textId="5B30829E"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891D0E3" w14:textId="77777777" w:rsidR="00C07AE5" w:rsidRPr="005C4194" w:rsidRDefault="00C07AE5" w:rsidP="00351738">
            <w:pPr>
              <w:jc w:val="center"/>
              <w:rPr>
                <w:sz w:val="22"/>
                <w:szCs w:val="22"/>
              </w:rPr>
            </w:pPr>
            <w:r w:rsidRPr="005C4194">
              <w:rPr>
                <w:b/>
                <w:sz w:val="22"/>
                <w:szCs w:val="22"/>
              </w:rPr>
              <w:t>Wypełnia oferent</w:t>
            </w:r>
          </w:p>
          <w:p w14:paraId="5D07561A"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7D1C5C7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C74236F"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E8021C7"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749CC1EE"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CC8C438" w14:textId="77777777" w:rsidR="00C07AE5" w:rsidRPr="005C4194" w:rsidRDefault="00C07AE5" w:rsidP="00351738">
            <w:pPr>
              <w:snapToGrid w:val="0"/>
              <w:jc w:val="center"/>
              <w:rPr>
                <w:sz w:val="22"/>
                <w:szCs w:val="22"/>
              </w:rPr>
            </w:pPr>
          </w:p>
        </w:tc>
      </w:tr>
      <w:tr w:rsidR="00C07AE5" w:rsidRPr="005C4194" w14:paraId="1BA663A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413AC40" w14:textId="77777777" w:rsidR="00C07AE5" w:rsidRPr="005C4194" w:rsidRDefault="00C07AE5" w:rsidP="00C07AE5">
            <w:pPr>
              <w:pStyle w:val="HTML-wstpniesformatowany"/>
              <w:numPr>
                <w:ilvl w:val="0"/>
                <w:numId w:val="90"/>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1C3F27C"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153A53B8"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9AA770F" w14:textId="77777777" w:rsidR="00C07AE5" w:rsidRPr="005C4194" w:rsidRDefault="00C07AE5" w:rsidP="00351738">
            <w:pPr>
              <w:snapToGrid w:val="0"/>
              <w:jc w:val="center"/>
              <w:rPr>
                <w:sz w:val="22"/>
                <w:szCs w:val="22"/>
              </w:rPr>
            </w:pPr>
          </w:p>
        </w:tc>
      </w:tr>
      <w:tr w:rsidR="00C07AE5" w:rsidRPr="005C4194" w14:paraId="2A70C93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949B20B"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B40288F"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6760EA9C" w14:textId="77777777" w:rsidR="00C07AE5" w:rsidRPr="005C4194" w:rsidRDefault="00C07AE5" w:rsidP="00351738">
            <w:pPr>
              <w:jc w:val="center"/>
              <w:rPr>
                <w:sz w:val="22"/>
                <w:szCs w:val="22"/>
              </w:rPr>
            </w:pPr>
            <w:r w:rsidRPr="005C4194">
              <w:rPr>
                <w:sz w:val="22"/>
                <w:szCs w:val="22"/>
              </w:rPr>
              <w:t>≥120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C155BD6" w14:textId="77777777" w:rsidR="00C07AE5" w:rsidRPr="005C4194" w:rsidRDefault="00C07AE5" w:rsidP="00351738">
            <w:pPr>
              <w:snapToGrid w:val="0"/>
              <w:jc w:val="center"/>
              <w:rPr>
                <w:sz w:val="22"/>
                <w:szCs w:val="22"/>
              </w:rPr>
            </w:pPr>
          </w:p>
        </w:tc>
      </w:tr>
      <w:tr w:rsidR="00C07AE5" w:rsidRPr="005C4194" w14:paraId="67012199"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3E3AD07"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071B6EB"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758312E2"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0786D2D" w14:textId="77777777" w:rsidR="00C07AE5" w:rsidRPr="005C4194" w:rsidRDefault="00C07AE5" w:rsidP="00351738">
            <w:pPr>
              <w:snapToGrid w:val="0"/>
              <w:jc w:val="center"/>
              <w:rPr>
                <w:sz w:val="22"/>
                <w:szCs w:val="22"/>
              </w:rPr>
            </w:pPr>
          </w:p>
        </w:tc>
      </w:tr>
      <w:tr w:rsidR="00C07AE5" w:rsidRPr="005C4194" w14:paraId="651F61E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172EB03" w14:textId="77777777" w:rsidR="00C07AE5" w:rsidRPr="005C4194" w:rsidRDefault="00C07AE5" w:rsidP="00C07AE5">
            <w:pPr>
              <w:pStyle w:val="HTML-wstpniesformatowany"/>
              <w:numPr>
                <w:ilvl w:val="0"/>
                <w:numId w:val="90"/>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0AE924E"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642F875C"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E68CA23" w14:textId="77777777" w:rsidR="00C07AE5" w:rsidRPr="005C4194" w:rsidRDefault="00C07AE5" w:rsidP="00351738">
            <w:pPr>
              <w:snapToGrid w:val="0"/>
              <w:jc w:val="center"/>
              <w:rPr>
                <w:sz w:val="22"/>
                <w:szCs w:val="22"/>
              </w:rPr>
            </w:pPr>
          </w:p>
        </w:tc>
      </w:tr>
      <w:tr w:rsidR="00C07AE5" w:rsidRPr="005C4194" w14:paraId="33DAD73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FFBB5CD"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67A8656"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55807DAA" w14:textId="77777777" w:rsidR="00C07AE5" w:rsidRPr="005C4194" w:rsidRDefault="00C07AE5" w:rsidP="00351738">
            <w:pPr>
              <w:autoSpaceDE w:val="0"/>
              <w:jc w:val="center"/>
              <w:rPr>
                <w:sz w:val="22"/>
                <w:szCs w:val="22"/>
              </w:rPr>
            </w:pPr>
            <w:r w:rsidRPr="005C4194">
              <w:rPr>
                <w:sz w:val="22"/>
                <w:szCs w:val="22"/>
              </w:rPr>
              <w:t>Blacha stalowa lakierowana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D61B64E" w14:textId="77777777" w:rsidR="00C07AE5" w:rsidRPr="005C4194" w:rsidRDefault="00C07AE5" w:rsidP="00351738">
            <w:pPr>
              <w:snapToGrid w:val="0"/>
              <w:jc w:val="center"/>
              <w:rPr>
                <w:sz w:val="22"/>
                <w:szCs w:val="22"/>
              </w:rPr>
            </w:pPr>
          </w:p>
          <w:p w14:paraId="689B961D" w14:textId="77777777" w:rsidR="00C07AE5" w:rsidRPr="005C4194" w:rsidRDefault="00C07AE5" w:rsidP="00351738">
            <w:pPr>
              <w:jc w:val="center"/>
              <w:rPr>
                <w:sz w:val="22"/>
                <w:szCs w:val="22"/>
              </w:rPr>
            </w:pPr>
          </w:p>
        </w:tc>
      </w:tr>
      <w:tr w:rsidR="00C07AE5" w:rsidRPr="005C4194" w14:paraId="26C9894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D7E218E"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ADA2B9D"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3EC7F695" w14:textId="5A72AD25"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Pr>
                <w:sz w:val="22"/>
                <w:szCs w:val="22"/>
              </w:rPr>
              <w:t>…</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4B9616" w14:textId="77777777" w:rsidR="00C07AE5" w:rsidRPr="005C4194" w:rsidRDefault="00C07AE5" w:rsidP="00351738">
            <w:pPr>
              <w:snapToGrid w:val="0"/>
              <w:jc w:val="center"/>
              <w:rPr>
                <w:sz w:val="22"/>
                <w:szCs w:val="22"/>
              </w:rPr>
            </w:pPr>
          </w:p>
        </w:tc>
      </w:tr>
      <w:tr w:rsidR="00C07AE5" w:rsidRPr="005C4194" w14:paraId="2CB6885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CA561D6"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0FA702D2"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1523EEFC"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E93F1F8" w14:textId="77777777" w:rsidR="00C07AE5" w:rsidRPr="005C4194" w:rsidRDefault="00C07AE5" w:rsidP="00351738">
            <w:pPr>
              <w:snapToGrid w:val="0"/>
              <w:jc w:val="center"/>
              <w:rPr>
                <w:sz w:val="22"/>
                <w:szCs w:val="22"/>
              </w:rPr>
            </w:pPr>
          </w:p>
        </w:tc>
      </w:tr>
      <w:tr w:rsidR="00C07AE5" w:rsidRPr="005C4194" w14:paraId="437BE47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198615E" w14:textId="77777777" w:rsidR="00C07AE5" w:rsidRPr="005C4194" w:rsidRDefault="00C07AE5" w:rsidP="00C07AE5">
            <w:pPr>
              <w:numPr>
                <w:ilvl w:val="0"/>
                <w:numId w:val="90"/>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DDC3A19"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04ADC11B" w14:textId="77777777" w:rsidR="00C07AE5" w:rsidRPr="005C4194" w:rsidRDefault="00C07AE5" w:rsidP="00351738">
            <w:pPr>
              <w:ind w:left="-37"/>
              <w:rPr>
                <w:sz w:val="22"/>
                <w:szCs w:val="22"/>
              </w:rPr>
            </w:pPr>
            <w:r w:rsidRPr="005C4194">
              <w:rPr>
                <w:sz w:val="22"/>
                <w:szCs w:val="22"/>
              </w:rPr>
              <w:t>ścianka 1:</w:t>
            </w:r>
          </w:p>
          <w:p w14:paraId="18D5CB34" w14:textId="77777777" w:rsidR="00C07AE5" w:rsidRPr="005C4194" w:rsidRDefault="00C07AE5" w:rsidP="00351738">
            <w:pPr>
              <w:ind w:left="-37"/>
              <w:rPr>
                <w:sz w:val="22"/>
                <w:szCs w:val="22"/>
              </w:rPr>
            </w:pPr>
          </w:p>
          <w:p w14:paraId="5CE14BAD" w14:textId="77777777" w:rsidR="00C07AE5" w:rsidRPr="005C4194" w:rsidRDefault="00C07AE5" w:rsidP="00351738">
            <w:pPr>
              <w:autoSpaceDE w:val="0"/>
              <w:ind w:left="-37"/>
              <w:rPr>
                <w:sz w:val="22"/>
                <w:szCs w:val="22"/>
              </w:rPr>
            </w:pPr>
            <w:r w:rsidRPr="005C4194">
              <w:rPr>
                <w:sz w:val="22"/>
                <w:szCs w:val="22"/>
              </w:rPr>
              <w:t>ścianka 2:</w:t>
            </w:r>
          </w:p>
          <w:p w14:paraId="4A21181E" w14:textId="77777777" w:rsidR="00C07AE5" w:rsidRPr="005C4194" w:rsidRDefault="00C07AE5" w:rsidP="00351738">
            <w:pPr>
              <w:autoSpaceDE w:val="0"/>
              <w:ind w:left="-37"/>
              <w:rPr>
                <w:sz w:val="22"/>
                <w:szCs w:val="22"/>
              </w:rPr>
            </w:pPr>
          </w:p>
          <w:p w14:paraId="72A722CB" w14:textId="77777777" w:rsidR="00C07AE5" w:rsidRPr="005C4194" w:rsidRDefault="00C07AE5" w:rsidP="00351738">
            <w:pPr>
              <w:autoSpaceDE w:val="0"/>
              <w:ind w:left="-37"/>
              <w:rPr>
                <w:sz w:val="22"/>
                <w:szCs w:val="22"/>
              </w:rPr>
            </w:pPr>
            <w:r w:rsidRPr="005C4194">
              <w:rPr>
                <w:sz w:val="22"/>
                <w:szCs w:val="22"/>
              </w:rPr>
              <w:t>ścianka 3</w:t>
            </w:r>
          </w:p>
          <w:p w14:paraId="10EEB52B" w14:textId="77777777" w:rsidR="00C07AE5" w:rsidRPr="005C4194" w:rsidRDefault="00C07AE5" w:rsidP="00351738">
            <w:pPr>
              <w:autoSpaceDE w:val="0"/>
              <w:ind w:left="-37"/>
              <w:rPr>
                <w:sz w:val="22"/>
                <w:szCs w:val="22"/>
              </w:rPr>
            </w:pPr>
          </w:p>
          <w:p w14:paraId="30A8E9FF" w14:textId="77777777" w:rsidR="00C07AE5" w:rsidRPr="005C4194" w:rsidRDefault="00C07AE5" w:rsidP="00351738">
            <w:pPr>
              <w:autoSpaceDE w:val="0"/>
              <w:ind w:left="-37"/>
              <w:rPr>
                <w:sz w:val="22"/>
                <w:szCs w:val="22"/>
              </w:rPr>
            </w:pPr>
            <w:r w:rsidRPr="005C4194">
              <w:rPr>
                <w:sz w:val="22"/>
                <w:szCs w:val="22"/>
              </w:rPr>
              <w:t>wpusty z tworzywa sztucznego</w:t>
            </w:r>
          </w:p>
        </w:tc>
        <w:tc>
          <w:tcPr>
            <w:tcW w:w="2197" w:type="dxa"/>
            <w:tcBorders>
              <w:top w:val="single" w:sz="4" w:space="0" w:color="000000"/>
              <w:left w:val="single" w:sz="4" w:space="0" w:color="000000"/>
              <w:bottom w:val="single" w:sz="4" w:space="0" w:color="000000"/>
            </w:tcBorders>
            <w:shd w:val="clear" w:color="auto" w:fill="auto"/>
            <w:vAlign w:val="center"/>
          </w:tcPr>
          <w:p w14:paraId="5B259807" w14:textId="77777777" w:rsidR="00C07AE5" w:rsidRPr="005C4194" w:rsidRDefault="00C07AE5" w:rsidP="00351738">
            <w:pPr>
              <w:snapToGrid w:val="0"/>
              <w:jc w:val="center"/>
              <w:rPr>
                <w:sz w:val="22"/>
                <w:szCs w:val="22"/>
              </w:rPr>
            </w:pPr>
          </w:p>
          <w:p w14:paraId="4C462DD1" w14:textId="77777777" w:rsidR="00C07AE5" w:rsidRPr="005C4194" w:rsidRDefault="00C07AE5" w:rsidP="00351738">
            <w:pPr>
              <w:jc w:val="center"/>
              <w:rPr>
                <w:sz w:val="22"/>
                <w:szCs w:val="22"/>
              </w:rPr>
            </w:pPr>
          </w:p>
          <w:p w14:paraId="3B588CA2" w14:textId="0D2A6322" w:rsidR="00C07AE5" w:rsidRPr="005C4194" w:rsidRDefault="00C07AE5" w:rsidP="00351738">
            <w:pPr>
              <w:jc w:val="center"/>
              <w:rPr>
                <w:sz w:val="22"/>
                <w:szCs w:val="22"/>
              </w:rPr>
            </w:pPr>
            <w:r w:rsidRPr="005C4194">
              <w:rPr>
                <w:sz w:val="22"/>
                <w:szCs w:val="22"/>
              </w:rPr>
              <w:t>3x 6-12, 11-17, 15-21, 19-28mm</w:t>
            </w:r>
          </w:p>
          <w:p w14:paraId="4F17F74C" w14:textId="2E29C53A" w:rsidR="00C07AE5" w:rsidRPr="005C4194" w:rsidRDefault="00C07AE5" w:rsidP="00351738">
            <w:pPr>
              <w:autoSpaceDE w:val="0"/>
              <w:jc w:val="center"/>
              <w:rPr>
                <w:sz w:val="22"/>
                <w:szCs w:val="22"/>
              </w:rPr>
            </w:pPr>
            <w:r w:rsidRPr="005C4194">
              <w:rPr>
                <w:sz w:val="22"/>
                <w:szCs w:val="22"/>
              </w:rPr>
              <w:t>2x 19-28, 28-38,34-44mm</w:t>
            </w:r>
          </w:p>
          <w:p w14:paraId="6576ED48" w14:textId="13800C8D" w:rsidR="00C07AE5" w:rsidRPr="005C4194" w:rsidRDefault="00C07AE5" w:rsidP="00351738">
            <w:pPr>
              <w:jc w:val="center"/>
              <w:rPr>
                <w:sz w:val="22"/>
                <w:szCs w:val="22"/>
              </w:rPr>
            </w:pPr>
            <w:r w:rsidRPr="005C4194">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E79D8B9" w14:textId="77777777" w:rsidR="00C07AE5" w:rsidRPr="005C4194" w:rsidRDefault="00C07AE5" w:rsidP="00351738">
            <w:pPr>
              <w:snapToGrid w:val="0"/>
              <w:jc w:val="center"/>
              <w:rPr>
                <w:sz w:val="22"/>
                <w:szCs w:val="22"/>
              </w:rPr>
            </w:pPr>
          </w:p>
        </w:tc>
      </w:tr>
      <w:tr w:rsidR="00C07AE5" w:rsidRPr="005C4194" w14:paraId="52F9FB74" w14:textId="77777777" w:rsidTr="00351738">
        <w:trPr>
          <w:trHeight w:val="305"/>
          <w:jc w:val="center"/>
        </w:trPr>
        <w:tc>
          <w:tcPr>
            <w:tcW w:w="451" w:type="dxa"/>
            <w:tcBorders>
              <w:top w:val="single" w:sz="4" w:space="0" w:color="000000"/>
              <w:left w:val="single" w:sz="4" w:space="0" w:color="000000"/>
              <w:bottom w:val="single" w:sz="4" w:space="0" w:color="000000"/>
            </w:tcBorders>
            <w:shd w:val="clear" w:color="auto" w:fill="auto"/>
          </w:tcPr>
          <w:p w14:paraId="02F83FA3"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08AE0F9C"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997A6A" w14:textId="77777777" w:rsidR="00C07AE5" w:rsidRPr="005C4194" w:rsidRDefault="00C07AE5" w:rsidP="00351738">
            <w:pPr>
              <w:snapToGrid w:val="0"/>
              <w:jc w:val="center"/>
              <w:rPr>
                <w:sz w:val="22"/>
                <w:szCs w:val="22"/>
              </w:rPr>
            </w:pPr>
          </w:p>
        </w:tc>
      </w:tr>
    </w:tbl>
    <w:p w14:paraId="6A2FD809" w14:textId="24F64C6E" w:rsidR="00C07AE5" w:rsidRDefault="00C07AE5" w:rsidP="00AF2E32">
      <w:pPr>
        <w:rPr>
          <w:b/>
          <w:bCs/>
          <w:color w:val="FF0000"/>
          <w:sz w:val="24"/>
          <w:szCs w:val="28"/>
        </w:rPr>
      </w:pPr>
    </w:p>
    <w:p w14:paraId="17DEF134" w14:textId="77777777" w:rsidR="00C07AE5" w:rsidRDefault="00C07AE5">
      <w:pPr>
        <w:spacing w:after="160" w:line="259" w:lineRule="auto"/>
        <w:rPr>
          <w:b/>
          <w:bCs/>
          <w:color w:val="FF0000"/>
          <w:sz w:val="24"/>
          <w:szCs w:val="28"/>
        </w:rPr>
      </w:pPr>
      <w:r>
        <w:rPr>
          <w:b/>
          <w:bCs/>
          <w:color w:val="FF0000"/>
          <w:sz w:val="24"/>
          <w:szCs w:val="28"/>
        </w:rPr>
        <w:br w:type="page"/>
      </w: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4ED645F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0B6EBB7B" w14:textId="77777777" w:rsidR="00C07AE5" w:rsidRPr="005C4194" w:rsidRDefault="00C07AE5" w:rsidP="00351738">
            <w:pPr>
              <w:autoSpaceDE w:val="0"/>
              <w:ind w:left="-13" w:right="-72"/>
              <w:jc w:val="center"/>
              <w:rPr>
                <w:sz w:val="22"/>
                <w:szCs w:val="22"/>
              </w:rPr>
            </w:pPr>
            <w:r w:rsidRPr="005C4194">
              <w:rPr>
                <w:sz w:val="22"/>
                <w:szCs w:val="22"/>
              </w:rPr>
              <w:lastRenderedPageBreak/>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321B0FE3" w14:textId="48CDEEE8" w:rsidR="00C07AE5" w:rsidRPr="00C07AE5" w:rsidRDefault="00C07AE5" w:rsidP="00351738">
            <w:pPr>
              <w:jc w:val="center"/>
              <w:rPr>
                <w:b/>
                <w:sz w:val="22"/>
                <w:szCs w:val="22"/>
              </w:rPr>
            </w:pPr>
            <w:r w:rsidRPr="00C07AE5">
              <w:rPr>
                <w:b/>
                <w:sz w:val="22"/>
                <w:szCs w:val="22"/>
              </w:rPr>
              <w:t>Wymagane parametry techniczne</w:t>
            </w:r>
            <w:r>
              <w:rPr>
                <w:b/>
                <w:sz w:val="22"/>
                <w:szCs w:val="22"/>
              </w:rPr>
              <w:t xml:space="preserve"> dla poz. 11.5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33D45C4" w14:textId="77777777" w:rsidR="00C07AE5" w:rsidRPr="005C4194" w:rsidRDefault="00C07AE5" w:rsidP="00351738">
            <w:pPr>
              <w:jc w:val="center"/>
              <w:rPr>
                <w:sz w:val="22"/>
                <w:szCs w:val="22"/>
              </w:rPr>
            </w:pPr>
            <w:r w:rsidRPr="005C4194">
              <w:rPr>
                <w:sz w:val="22"/>
                <w:szCs w:val="22"/>
              </w:rPr>
              <w:t>Wypełnia oferent</w:t>
            </w:r>
          </w:p>
          <w:p w14:paraId="70AA42EC"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1E41BC0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D4682FA"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51B626C"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669BAC83"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D361147" w14:textId="77777777" w:rsidR="00C07AE5" w:rsidRPr="005C4194" w:rsidRDefault="00C07AE5" w:rsidP="00351738">
            <w:pPr>
              <w:snapToGrid w:val="0"/>
              <w:jc w:val="center"/>
              <w:rPr>
                <w:sz w:val="22"/>
                <w:szCs w:val="22"/>
              </w:rPr>
            </w:pPr>
          </w:p>
        </w:tc>
      </w:tr>
      <w:tr w:rsidR="00C07AE5" w:rsidRPr="005C4194" w14:paraId="58E23E8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AD6BC98" w14:textId="77777777" w:rsidR="00C07AE5" w:rsidRPr="005C4194" w:rsidRDefault="00C07AE5" w:rsidP="00C07AE5">
            <w:pPr>
              <w:pStyle w:val="HTML-wstpniesformatowany"/>
              <w:numPr>
                <w:ilvl w:val="0"/>
                <w:numId w:val="91"/>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B0DF692"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61B939B2"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9E748D8" w14:textId="77777777" w:rsidR="00C07AE5" w:rsidRPr="005C4194" w:rsidRDefault="00C07AE5" w:rsidP="00351738">
            <w:pPr>
              <w:snapToGrid w:val="0"/>
              <w:jc w:val="center"/>
              <w:rPr>
                <w:sz w:val="22"/>
                <w:szCs w:val="22"/>
              </w:rPr>
            </w:pPr>
          </w:p>
        </w:tc>
      </w:tr>
      <w:tr w:rsidR="00C07AE5" w:rsidRPr="005C4194" w14:paraId="3AC0171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A8522B2"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090F136"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338289D9" w14:textId="77777777" w:rsidR="00C07AE5" w:rsidRPr="005C4194" w:rsidRDefault="00C07AE5" w:rsidP="00351738">
            <w:pPr>
              <w:jc w:val="center"/>
              <w:rPr>
                <w:sz w:val="22"/>
                <w:szCs w:val="22"/>
              </w:rPr>
            </w:pPr>
            <w:r w:rsidRPr="005C4194">
              <w:rPr>
                <w:sz w:val="22"/>
                <w:szCs w:val="22"/>
              </w:rPr>
              <w:t>≥120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1EF0C85" w14:textId="77777777" w:rsidR="00C07AE5" w:rsidRPr="005C4194" w:rsidRDefault="00C07AE5" w:rsidP="00351738">
            <w:pPr>
              <w:snapToGrid w:val="0"/>
              <w:jc w:val="center"/>
              <w:rPr>
                <w:sz w:val="22"/>
                <w:szCs w:val="22"/>
              </w:rPr>
            </w:pPr>
          </w:p>
        </w:tc>
      </w:tr>
      <w:tr w:rsidR="00C07AE5" w:rsidRPr="005C4194" w14:paraId="4FBFBE3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643BAB4"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5E7F4F"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0746AD2E"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D6E6905" w14:textId="77777777" w:rsidR="00C07AE5" w:rsidRPr="005C4194" w:rsidRDefault="00C07AE5" w:rsidP="00351738">
            <w:pPr>
              <w:snapToGrid w:val="0"/>
              <w:jc w:val="center"/>
              <w:rPr>
                <w:sz w:val="22"/>
                <w:szCs w:val="22"/>
              </w:rPr>
            </w:pPr>
          </w:p>
        </w:tc>
      </w:tr>
      <w:tr w:rsidR="00C07AE5" w:rsidRPr="005C4194" w14:paraId="0DB304D8" w14:textId="77777777" w:rsidTr="00351738">
        <w:trPr>
          <w:trHeight w:val="484"/>
          <w:jc w:val="center"/>
        </w:trPr>
        <w:tc>
          <w:tcPr>
            <w:tcW w:w="451" w:type="dxa"/>
            <w:tcBorders>
              <w:top w:val="single" w:sz="4" w:space="0" w:color="000000"/>
              <w:left w:val="single" w:sz="4" w:space="0" w:color="000000"/>
              <w:bottom w:val="single" w:sz="4" w:space="0" w:color="000000"/>
            </w:tcBorders>
            <w:shd w:val="clear" w:color="auto" w:fill="auto"/>
          </w:tcPr>
          <w:p w14:paraId="09F0C57C" w14:textId="77777777" w:rsidR="00C07AE5" w:rsidRPr="005C4194" w:rsidRDefault="00C07AE5" w:rsidP="00C07AE5">
            <w:pPr>
              <w:pStyle w:val="HTML-wstpniesformatowany"/>
              <w:numPr>
                <w:ilvl w:val="0"/>
                <w:numId w:val="91"/>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4D4CB6F"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228D53AB"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2CF81CB" w14:textId="77777777" w:rsidR="00C07AE5" w:rsidRPr="005C4194" w:rsidRDefault="00C07AE5" w:rsidP="00351738">
            <w:pPr>
              <w:snapToGrid w:val="0"/>
              <w:jc w:val="center"/>
              <w:rPr>
                <w:sz w:val="22"/>
                <w:szCs w:val="22"/>
              </w:rPr>
            </w:pPr>
          </w:p>
        </w:tc>
      </w:tr>
      <w:tr w:rsidR="00C07AE5" w:rsidRPr="005C4194" w14:paraId="2F310B5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7CD7982"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0BB3C0F"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79FBB807" w14:textId="77777777" w:rsidR="00C07AE5" w:rsidRPr="005C4194" w:rsidRDefault="00C07AE5" w:rsidP="00351738">
            <w:pPr>
              <w:autoSpaceDE w:val="0"/>
              <w:jc w:val="center"/>
              <w:rPr>
                <w:sz w:val="22"/>
                <w:szCs w:val="22"/>
              </w:rPr>
            </w:pPr>
            <w:r w:rsidRPr="005C4194">
              <w:rPr>
                <w:sz w:val="22"/>
                <w:szCs w:val="22"/>
              </w:rPr>
              <w:t>Blacha stalowa lakierowana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8CFE7AB" w14:textId="77777777" w:rsidR="00C07AE5" w:rsidRPr="005C4194" w:rsidRDefault="00C07AE5" w:rsidP="00351738">
            <w:pPr>
              <w:snapToGrid w:val="0"/>
              <w:jc w:val="center"/>
              <w:rPr>
                <w:sz w:val="22"/>
                <w:szCs w:val="22"/>
              </w:rPr>
            </w:pPr>
          </w:p>
          <w:p w14:paraId="6AF7602A" w14:textId="77777777" w:rsidR="00C07AE5" w:rsidRPr="005C4194" w:rsidRDefault="00C07AE5" w:rsidP="00351738">
            <w:pPr>
              <w:jc w:val="center"/>
              <w:rPr>
                <w:sz w:val="22"/>
                <w:szCs w:val="22"/>
              </w:rPr>
            </w:pPr>
          </w:p>
        </w:tc>
      </w:tr>
      <w:tr w:rsidR="00C07AE5" w:rsidRPr="005C4194" w14:paraId="63E3691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78BF72C"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96172C"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5C03B1B3"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4C4FB25" w14:textId="77777777" w:rsidR="00C07AE5" w:rsidRPr="005C4194" w:rsidRDefault="00C07AE5" w:rsidP="00351738">
            <w:pPr>
              <w:snapToGrid w:val="0"/>
              <w:jc w:val="center"/>
              <w:rPr>
                <w:sz w:val="22"/>
                <w:szCs w:val="22"/>
              </w:rPr>
            </w:pPr>
          </w:p>
        </w:tc>
      </w:tr>
      <w:tr w:rsidR="00C07AE5" w:rsidRPr="005C4194" w14:paraId="22CA918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644AA52"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346E062"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411AEC37"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0E4C0F0" w14:textId="77777777" w:rsidR="00C07AE5" w:rsidRPr="005C4194" w:rsidRDefault="00C07AE5" w:rsidP="00351738">
            <w:pPr>
              <w:snapToGrid w:val="0"/>
              <w:jc w:val="center"/>
              <w:rPr>
                <w:sz w:val="22"/>
                <w:szCs w:val="22"/>
              </w:rPr>
            </w:pPr>
          </w:p>
        </w:tc>
      </w:tr>
      <w:tr w:rsidR="00C07AE5" w:rsidRPr="005C4194" w14:paraId="67BCCBDC" w14:textId="77777777" w:rsidTr="00351738">
        <w:trPr>
          <w:trHeight w:val="1253"/>
          <w:jc w:val="center"/>
        </w:trPr>
        <w:tc>
          <w:tcPr>
            <w:tcW w:w="451" w:type="dxa"/>
            <w:tcBorders>
              <w:top w:val="single" w:sz="4" w:space="0" w:color="000000"/>
              <w:left w:val="single" w:sz="4" w:space="0" w:color="000000"/>
              <w:bottom w:val="single" w:sz="4" w:space="0" w:color="000000"/>
            </w:tcBorders>
            <w:shd w:val="clear" w:color="auto" w:fill="auto"/>
          </w:tcPr>
          <w:p w14:paraId="503EAA4F"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0F187B9C"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394ABA28" w14:textId="77777777" w:rsidR="00C07AE5" w:rsidRPr="005C4194" w:rsidRDefault="00C07AE5" w:rsidP="00351738">
            <w:pPr>
              <w:ind w:left="-37"/>
              <w:rPr>
                <w:sz w:val="22"/>
                <w:szCs w:val="22"/>
              </w:rPr>
            </w:pPr>
            <w:r w:rsidRPr="005C4194">
              <w:rPr>
                <w:sz w:val="22"/>
                <w:szCs w:val="22"/>
              </w:rPr>
              <w:t>ścianka 1:</w:t>
            </w:r>
          </w:p>
          <w:p w14:paraId="02D46A00" w14:textId="77777777" w:rsidR="00C07AE5" w:rsidRPr="005C4194" w:rsidRDefault="00C07AE5" w:rsidP="00351738">
            <w:pPr>
              <w:ind w:left="-37"/>
              <w:rPr>
                <w:sz w:val="22"/>
                <w:szCs w:val="22"/>
              </w:rPr>
            </w:pPr>
          </w:p>
          <w:p w14:paraId="29F330D5" w14:textId="77777777" w:rsidR="00C07AE5" w:rsidRPr="005C4194" w:rsidRDefault="00C07AE5" w:rsidP="00351738">
            <w:pPr>
              <w:autoSpaceDE w:val="0"/>
              <w:ind w:left="-37"/>
              <w:rPr>
                <w:sz w:val="22"/>
                <w:szCs w:val="22"/>
              </w:rPr>
            </w:pPr>
            <w:r w:rsidRPr="005C4194">
              <w:rPr>
                <w:sz w:val="22"/>
                <w:szCs w:val="22"/>
              </w:rPr>
              <w:t>ścianka 2:</w:t>
            </w:r>
          </w:p>
          <w:p w14:paraId="71A52303" w14:textId="77777777" w:rsidR="00C07AE5" w:rsidRPr="005C4194" w:rsidRDefault="00C07AE5" w:rsidP="00351738">
            <w:pPr>
              <w:autoSpaceDE w:val="0"/>
              <w:ind w:left="-37"/>
              <w:rPr>
                <w:sz w:val="22"/>
                <w:szCs w:val="22"/>
              </w:rPr>
            </w:pPr>
          </w:p>
          <w:p w14:paraId="673D0D71" w14:textId="77777777" w:rsidR="00C07AE5" w:rsidRPr="005C4194" w:rsidRDefault="00C07AE5" w:rsidP="00351738">
            <w:pPr>
              <w:autoSpaceDE w:val="0"/>
              <w:ind w:left="-37"/>
              <w:rPr>
                <w:sz w:val="22"/>
                <w:szCs w:val="22"/>
              </w:rPr>
            </w:pPr>
            <w:r w:rsidRPr="005C4194">
              <w:rPr>
                <w:sz w:val="22"/>
                <w:szCs w:val="22"/>
              </w:rPr>
              <w:t>ścianka 3</w:t>
            </w:r>
          </w:p>
          <w:p w14:paraId="2C39A2DC" w14:textId="77777777" w:rsidR="00C07AE5" w:rsidRPr="005C4194" w:rsidRDefault="00C07AE5" w:rsidP="00351738">
            <w:pPr>
              <w:autoSpaceDE w:val="0"/>
              <w:ind w:left="-37"/>
              <w:rPr>
                <w:sz w:val="22"/>
                <w:szCs w:val="22"/>
              </w:rPr>
            </w:pPr>
          </w:p>
          <w:p w14:paraId="3A29A099" w14:textId="77777777" w:rsidR="00C07AE5" w:rsidRPr="005C4194" w:rsidRDefault="00C07AE5" w:rsidP="00351738">
            <w:pPr>
              <w:autoSpaceDE w:val="0"/>
              <w:ind w:left="-37"/>
              <w:rPr>
                <w:sz w:val="22"/>
                <w:szCs w:val="22"/>
              </w:rPr>
            </w:pPr>
            <w:r w:rsidRPr="005C4194">
              <w:rPr>
                <w:sz w:val="22"/>
                <w:szCs w:val="22"/>
              </w:rPr>
              <w:t>wpusty metalowe</w:t>
            </w:r>
          </w:p>
        </w:tc>
        <w:tc>
          <w:tcPr>
            <w:tcW w:w="2197" w:type="dxa"/>
            <w:tcBorders>
              <w:top w:val="single" w:sz="4" w:space="0" w:color="000000"/>
              <w:left w:val="single" w:sz="4" w:space="0" w:color="000000"/>
              <w:bottom w:val="single" w:sz="4" w:space="0" w:color="000000"/>
            </w:tcBorders>
            <w:shd w:val="clear" w:color="auto" w:fill="auto"/>
            <w:vAlign w:val="center"/>
          </w:tcPr>
          <w:p w14:paraId="6A02DCC7" w14:textId="77777777" w:rsidR="00C07AE5" w:rsidRPr="005C4194" w:rsidRDefault="00C07AE5" w:rsidP="00351738">
            <w:pPr>
              <w:snapToGrid w:val="0"/>
              <w:jc w:val="center"/>
              <w:rPr>
                <w:sz w:val="22"/>
                <w:szCs w:val="22"/>
              </w:rPr>
            </w:pPr>
          </w:p>
          <w:p w14:paraId="0ADCBE46" w14:textId="77777777" w:rsidR="00C07AE5" w:rsidRPr="005C4194" w:rsidRDefault="00C07AE5" w:rsidP="00351738">
            <w:pPr>
              <w:jc w:val="center"/>
              <w:rPr>
                <w:sz w:val="22"/>
                <w:szCs w:val="22"/>
              </w:rPr>
            </w:pPr>
          </w:p>
          <w:p w14:paraId="517C4032" w14:textId="3BECF972" w:rsidR="00C07AE5" w:rsidRPr="00566C0E" w:rsidRDefault="00C07AE5" w:rsidP="00351738">
            <w:pPr>
              <w:jc w:val="center"/>
              <w:rPr>
                <w:sz w:val="22"/>
                <w:szCs w:val="22"/>
              </w:rPr>
            </w:pPr>
            <w:r w:rsidRPr="00566C0E">
              <w:rPr>
                <w:sz w:val="22"/>
                <w:szCs w:val="22"/>
              </w:rPr>
              <w:t>3x 6-12, 11-17, 15-21, 19-28mm</w:t>
            </w:r>
          </w:p>
          <w:p w14:paraId="26B7A3EB" w14:textId="63688617" w:rsidR="00C07AE5" w:rsidRPr="00566C0E" w:rsidRDefault="00C07AE5" w:rsidP="00351738">
            <w:pPr>
              <w:autoSpaceDE w:val="0"/>
              <w:jc w:val="center"/>
              <w:rPr>
                <w:sz w:val="22"/>
                <w:szCs w:val="22"/>
              </w:rPr>
            </w:pPr>
            <w:r w:rsidRPr="00566C0E">
              <w:rPr>
                <w:sz w:val="22"/>
                <w:szCs w:val="22"/>
              </w:rPr>
              <w:t>2x 19-28, 28-38,34-44mm</w:t>
            </w:r>
          </w:p>
          <w:p w14:paraId="6E183B78" w14:textId="77777777" w:rsidR="00C07AE5" w:rsidRPr="005C4194" w:rsidRDefault="00C07AE5" w:rsidP="00351738">
            <w:pPr>
              <w:jc w:val="center"/>
              <w:rPr>
                <w:sz w:val="22"/>
                <w:szCs w:val="22"/>
              </w:rPr>
            </w:pPr>
            <w:r w:rsidRPr="00566C0E">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2AE6747" w14:textId="77777777" w:rsidR="00C07AE5" w:rsidRPr="005C4194" w:rsidRDefault="00C07AE5" w:rsidP="00351738">
            <w:pPr>
              <w:snapToGrid w:val="0"/>
              <w:jc w:val="center"/>
              <w:rPr>
                <w:sz w:val="22"/>
                <w:szCs w:val="22"/>
              </w:rPr>
            </w:pPr>
          </w:p>
        </w:tc>
      </w:tr>
      <w:tr w:rsidR="00C07AE5" w:rsidRPr="005C4194" w14:paraId="77245B42" w14:textId="77777777" w:rsidTr="00351738">
        <w:trPr>
          <w:trHeight w:val="426"/>
          <w:jc w:val="center"/>
        </w:trPr>
        <w:tc>
          <w:tcPr>
            <w:tcW w:w="451" w:type="dxa"/>
            <w:tcBorders>
              <w:top w:val="single" w:sz="4" w:space="0" w:color="000000"/>
              <w:left w:val="single" w:sz="4" w:space="0" w:color="000000"/>
              <w:bottom w:val="single" w:sz="4" w:space="0" w:color="000000"/>
            </w:tcBorders>
            <w:shd w:val="clear" w:color="auto" w:fill="auto"/>
          </w:tcPr>
          <w:p w14:paraId="50E5922F"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1225F80F"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5AA08E7" w14:textId="77777777" w:rsidR="00C07AE5" w:rsidRPr="005C4194" w:rsidRDefault="00C07AE5" w:rsidP="00351738">
            <w:pPr>
              <w:snapToGrid w:val="0"/>
              <w:jc w:val="center"/>
              <w:rPr>
                <w:sz w:val="22"/>
                <w:szCs w:val="22"/>
              </w:rPr>
            </w:pPr>
          </w:p>
        </w:tc>
      </w:tr>
    </w:tbl>
    <w:p w14:paraId="6C7022DC" w14:textId="77777777" w:rsidR="0064687F" w:rsidRDefault="0064687F" w:rsidP="00AF2E32">
      <w:pPr>
        <w:rPr>
          <w:b/>
          <w:bCs/>
          <w:color w:val="FF0000"/>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550D774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1E0609D3" w14:textId="77777777" w:rsidR="00C07AE5" w:rsidRPr="005C4194" w:rsidRDefault="00C07AE5" w:rsidP="00351738">
            <w:pPr>
              <w:autoSpaceDE w:val="0"/>
              <w:ind w:left="-13" w:right="-72"/>
              <w:jc w:val="center"/>
              <w:rPr>
                <w:sz w:val="22"/>
                <w:szCs w:val="22"/>
              </w:rPr>
            </w:pPr>
            <w:r w:rsidRPr="005C4194">
              <w:rPr>
                <w:b/>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68B3A2F7" w14:textId="541DD2AB" w:rsidR="00C07AE5" w:rsidRPr="005C4194" w:rsidRDefault="00C07AE5" w:rsidP="00351738">
            <w:pPr>
              <w:jc w:val="center"/>
              <w:rPr>
                <w:sz w:val="22"/>
                <w:szCs w:val="22"/>
              </w:rPr>
            </w:pPr>
            <w:r w:rsidRPr="005C4194">
              <w:rPr>
                <w:b/>
                <w:sz w:val="22"/>
                <w:szCs w:val="22"/>
              </w:rPr>
              <w:t>Wymagane parametry techniczne</w:t>
            </w:r>
            <w:r>
              <w:rPr>
                <w:b/>
                <w:sz w:val="22"/>
                <w:szCs w:val="22"/>
              </w:rPr>
              <w:t xml:space="preserve"> dla poz. 11.6</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E7FCA3A" w14:textId="77777777" w:rsidR="00C07AE5" w:rsidRPr="005C4194" w:rsidRDefault="00C07AE5" w:rsidP="00351738">
            <w:pPr>
              <w:jc w:val="center"/>
              <w:rPr>
                <w:sz w:val="22"/>
                <w:szCs w:val="22"/>
              </w:rPr>
            </w:pPr>
            <w:r w:rsidRPr="005C4194">
              <w:rPr>
                <w:b/>
                <w:sz w:val="22"/>
                <w:szCs w:val="22"/>
              </w:rPr>
              <w:t>Wypełnia oferent</w:t>
            </w:r>
          </w:p>
          <w:p w14:paraId="177DED83"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630D083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0A5E3F2" w14:textId="77777777" w:rsidR="00C07AE5" w:rsidRPr="005C4194" w:rsidRDefault="00C07AE5" w:rsidP="00C07AE5">
            <w:pPr>
              <w:pStyle w:val="Akapitzlist"/>
              <w:numPr>
                <w:ilvl w:val="0"/>
                <w:numId w:val="92"/>
              </w:numPr>
              <w:suppressAutoHyphens/>
              <w:autoSpaceDE w:val="0"/>
              <w:jc w:val="both"/>
              <w:rPr>
                <w:sz w:val="22"/>
                <w:szCs w:val="22"/>
              </w:rPr>
            </w:pPr>
            <w:r w:rsidRPr="005C4194">
              <w:rPr>
                <w:sz w:val="22"/>
                <w:szCs w:val="22"/>
              </w:rPr>
              <w:t>1</w:t>
            </w:r>
          </w:p>
        </w:tc>
        <w:tc>
          <w:tcPr>
            <w:tcW w:w="3964" w:type="dxa"/>
            <w:tcBorders>
              <w:top w:val="single" w:sz="4" w:space="0" w:color="000000"/>
              <w:left w:val="single" w:sz="4" w:space="0" w:color="000000"/>
              <w:bottom w:val="single" w:sz="4" w:space="0" w:color="000000"/>
            </w:tcBorders>
            <w:shd w:val="clear" w:color="auto" w:fill="auto"/>
          </w:tcPr>
          <w:p w14:paraId="772665C5"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171B32E0"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97B8795" w14:textId="77777777" w:rsidR="00C07AE5" w:rsidRPr="005C4194" w:rsidRDefault="00C07AE5" w:rsidP="00351738">
            <w:pPr>
              <w:snapToGrid w:val="0"/>
              <w:jc w:val="center"/>
              <w:rPr>
                <w:sz w:val="22"/>
                <w:szCs w:val="22"/>
              </w:rPr>
            </w:pPr>
          </w:p>
        </w:tc>
      </w:tr>
      <w:tr w:rsidR="00C07AE5" w:rsidRPr="005C4194" w14:paraId="5AF3AE8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60007F6" w14:textId="77777777" w:rsidR="00C07AE5" w:rsidRPr="005C4194" w:rsidRDefault="00C07AE5" w:rsidP="00C07AE5">
            <w:pPr>
              <w:pStyle w:val="HTML-wstpniesformatowany"/>
              <w:numPr>
                <w:ilvl w:val="0"/>
                <w:numId w:val="92"/>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A3E18C5"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4B492471"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007EBF3" w14:textId="77777777" w:rsidR="00C07AE5" w:rsidRPr="005C4194" w:rsidRDefault="00C07AE5" w:rsidP="00351738">
            <w:pPr>
              <w:snapToGrid w:val="0"/>
              <w:jc w:val="center"/>
              <w:rPr>
                <w:sz w:val="22"/>
                <w:szCs w:val="22"/>
              </w:rPr>
            </w:pPr>
          </w:p>
        </w:tc>
      </w:tr>
      <w:tr w:rsidR="00C07AE5" w:rsidRPr="005C4194" w14:paraId="75CFB98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17A73E9"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1BDA4CF"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43687A02" w14:textId="77777777" w:rsidR="00C07AE5" w:rsidRPr="005C4194" w:rsidRDefault="00C07AE5" w:rsidP="00351738">
            <w:pPr>
              <w:jc w:val="center"/>
              <w:rPr>
                <w:sz w:val="22"/>
                <w:szCs w:val="22"/>
              </w:rPr>
            </w:pPr>
            <w:r w:rsidRPr="005C4194">
              <w:rPr>
                <w:sz w:val="22"/>
                <w:szCs w:val="22"/>
              </w:rPr>
              <w:t>≥120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A1D6C48" w14:textId="77777777" w:rsidR="00C07AE5" w:rsidRPr="005C4194" w:rsidRDefault="00C07AE5" w:rsidP="00351738">
            <w:pPr>
              <w:snapToGrid w:val="0"/>
              <w:jc w:val="center"/>
              <w:rPr>
                <w:sz w:val="22"/>
                <w:szCs w:val="22"/>
              </w:rPr>
            </w:pPr>
          </w:p>
        </w:tc>
      </w:tr>
      <w:tr w:rsidR="00C07AE5" w:rsidRPr="005C4194" w14:paraId="03FFD54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D0E6DA7"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D917D40"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017EFB70"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F809C79" w14:textId="77777777" w:rsidR="00C07AE5" w:rsidRPr="005C4194" w:rsidRDefault="00C07AE5" w:rsidP="00351738">
            <w:pPr>
              <w:snapToGrid w:val="0"/>
              <w:jc w:val="center"/>
              <w:rPr>
                <w:sz w:val="22"/>
                <w:szCs w:val="22"/>
              </w:rPr>
            </w:pPr>
          </w:p>
        </w:tc>
      </w:tr>
      <w:tr w:rsidR="00C07AE5" w:rsidRPr="005C4194" w14:paraId="50264FE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8A5EBD3" w14:textId="77777777" w:rsidR="00C07AE5" w:rsidRPr="005C4194" w:rsidRDefault="00C07AE5" w:rsidP="00C07AE5">
            <w:pPr>
              <w:pStyle w:val="HTML-wstpniesformatowany"/>
              <w:numPr>
                <w:ilvl w:val="0"/>
                <w:numId w:val="92"/>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054A7C3"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2AB4C0D4"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3564873" w14:textId="77777777" w:rsidR="00C07AE5" w:rsidRPr="005C4194" w:rsidRDefault="00C07AE5" w:rsidP="00351738">
            <w:pPr>
              <w:snapToGrid w:val="0"/>
              <w:jc w:val="center"/>
              <w:rPr>
                <w:sz w:val="22"/>
                <w:szCs w:val="22"/>
              </w:rPr>
            </w:pPr>
          </w:p>
        </w:tc>
      </w:tr>
      <w:tr w:rsidR="00C07AE5" w:rsidRPr="005C4194" w14:paraId="2D7FA4D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8D40896"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95A611F"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0B4CBB0E" w14:textId="77777777" w:rsidR="00C07AE5" w:rsidRPr="005C4194" w:rsidRDefault="00C07AE5" w:rsidP="00351738">
            <w:pPr>
              <w:autoSpaceDE w:val="0"/>
              <w:jc w:val="center"/>
              <w:rPr>
                <w:sz w:val="22"/>
                <w:szCs w:val="22"/>
              </w:rPr>
            </w:pPr>
            <w:r w:rsidRPr="005C4194">
              <w:rPr>
                <w:sz w:val="22"/>
                <w:szCs w:val="22"/>
              </w:rPr>
              <w:t>stal nierdzewna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9B0C4EE" w14:textId="77777777" w:rsidR="00C07AE5" w:rsidRPr="005C4194" w:rsidRDefault="00C07AE5" w:rsidP="00351738">
            <w:pPr>
              <w:snapToGrid w:val="0"/>
              <w:rPr>
                <w:sz w:val="22"/>
                <w:szCs w:val="22"/>
              </w:rPr>
            </w:pPr>
          </w:p>
        </w:tc>
      </w:tr>
      <w:tr w:rsidR="00C07AE5" w:rsidRPr="005C4194" w14:paraId="116C2C9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4E2D546"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D1C8EC2"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2B9D8863"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586049F" w14:textId="77777777" w:rsidR="00C07AE5" w:rsidRPr="005C4194" w:rsidRDefault="00C07AE5" w:rsidP="00351738">
            <w:pPr>
              <w:snapToGrid w:val="0"/>
              <w:jc w:val="center"/>
              <w:rPr>
                <w:sz w:val="22"/>
                <w:szCs w:val="22"/>
              </w:rPr>
            </w:pPr>
          </w:p>
        </w:tc>
      </w:tr>
      <w:tr w:rsidR="00C07AE5" w:rsidRPr="005C4194" w14:paraId="6A8893F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DF86F9A"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EDE6EB7"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764A4169"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9BC5EAB" w14:textId="77777777" w:rsidR="00C07AE5" w:rsidRPr="005C4194" w:rsidRDefault="00C07AE5" w:rsidP="00351738">
            <w:pPr>
              <w:snapToGrid w:val="0"/>
              <w:jc w:val="center"/>
              <w:rPr>
                <w:sz w:val="22"/>
                <w:szCs w:val="22"/>
              </w:rPr>
            </w:pPr>
          </w:p>
        </w:tc>
      </w:tr>
      <w:tr w:rsidR="00C07AE5" w:rsidRPr="005C4194" w14:paraId="4E19EC29"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4A186BC" w14:textId="77777777" w:rsidR="00C07AE5" w:rsidRPr="005C4194"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BA9485"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77E06AF6" w14:textId="77777777" w:rsidR="00C07AE5" w:rsidRPr="005C4194" w:rsidRDefault="00C07AE5" w:rsidP="00351738">
            <w:pPr>
              <w:ind w:left="-37"/>
              <w:rPr>
                <w:sz w:val="22"/>
                <w:szCs w:val="22"/>
              </w:rPr>
            </w:pPr>
            <w:r w:rsidRPr="005C4194">
              <w:rPr>
                <w:sz w:val="22"/>
                <w:szCs w:val="22"/>
              </w:rPr>
              <w:t>ścianka 1:</w:t>
            </w:r>
          </w:p>
          <w:p w14:paraId="7774457E" w14:textId="77777777" w:rsidR="00C07AE5" w:rsidRPr="005C4194" w:rsidRDefault="00C07AE5" w:rsidP="00351738">
            <w:pPr>
              <w:ind w:left="-37"/>
              <w:rPr>
                <w:sz w:val="22"/>
                <w:szCs w:val="22"/>
              </w:rPr>
            </w:pPr>
          </w:p>
          <w:p w14:paraId="429AE2CB" w14:textId="77777777" w:rsidR="00C07AE5" w:rsidRPr="005C4194" w:rsidRDefault="00C07AE5" w:rsidP="00351738">
            <w:pPr>
              <w:autoSpaceDE w:val="0"/>
              <w:ind w:left="-37"/>
              <w:rPr>
                <w:sz w:val="22"/>
                <w:szCs w:val="22"/>
              </w:rPr>
            </w:pPr>
            <w:r w:rsidRPr="005C4194">
              <w:rPr>
                <w:sz w:val="22"/>
                <w:szCs w:val="22"/>
              </w:rPr>
              <w:t>ścianka 2:</w:t>
            </w:r>
          </w:p>
          <w:p w14:paraId="4AFB4E80" w14:textId="77777777" w:rsidR="00C07AE5" w:rsidRPr="005C4194" w:rsidRDefault="00C07AE5" w:rsidP="00351738">
            <w:pPr>
              <w:autoSpaceDE w:val="0"/>
              <w:ind w:left="-37"/>
              <w:rPr>
                <w:sz w:val="22"/>
                <w:szCs w:val="22"/>
              </w:rPr>
            </w:pPr>
          </w:p>
          <w:p w14:paraId="25FF6CA7" w14:textId="77777777" w:rsidR="00C07AE5" w:rsidRPr="005C4194" w:rsidRDefault="00C07AE5" w:rsidP="00351738">
            <w:pPr>
              <w:autoSpaceDE w:val="0"/>
              <w:ind w:left="-37"/>
              <w:rPr>
                <w:sz w:val="22"/>
                <w:szCs w:val="22"/>
              </w:rPr>
            </w:pPr>
            <w:r w:rsidRPr="005C4194">
              <w:rPr>
                <w:sz w:val="22"/>
                <w:szCs w:val="22"/>
              </w:rPr>
              <w:t>ścianka 3</w:t>
            </w:r>
          </w:p>
          <w:p w14:paraId="52F80893" w14:textId="77777777" w:rsidR="00C07AE5" w:rsidRPr="005C4194" w:rsidRDefault="00C07AE5" w:rsidP="00351738">
            <w:pPr>
              <w:autoSpaceDE w:val="0"/>
              <w:ind w:left="-37"/>
              <w:rPr>
                <w:sz w:val="22"/>
                <w:szCs w:val="22"/>
              </w:rPr>
            </w:pPr>
          </w:p>
          <w:p w14:paraId="106DDB4D" w14:textId="77777777" w:rsidR="00C07AE5" w:rsidRPr="005C4194" w:rsidRDefault="00C07AE5" w:rsidP="00351738">
            <w:pPr>
              <w:autoSpaceDE w:val="0"/>
              <w:ind w:left="-37"/>
              <w:rPr>
                <w:sz w:val="22"/>
                <w:szCs w:val="22"/>
              </w:rPr>
            </w:pPr>
            <w:r w:rsidRPr="005C4194">
              <w:rPr>
                <w:sz w:val="22"/>
                <w:szCs w:val="22"/>
              </w:rPr>
              <w:t>wpusty metalowe</w:t>
            </w:r>
          </w:p>
        </w:tc>
        <w:tc>
          <w:tcPr>
            <w:tcW w:w="2197" w:type="dxa"/>
            <w:tcBorders>
              <w:top w:val="single" w:sz="4" w:space="0" w:color="000000"/>
              <w:left w:val="single" w:sz="4" w:space="0" w:color="000000"/>
              <w:bottom w:val="single" w:sz="4" w:space="0" w:color="000000"/>
            </w:tcBorders>
            <w:shd w:val="clear" w:color="auto" w:fill="auto"/>
            <w:vAlign w:val="center"/>
          </w:tcPr>
          <w:p w14:paraId="6182E207" w14:textId="77777777" w:rsidR="00C07AE5" w:rsidRPr="005C4194" w:rsidRDefault="00C07AE5" w:rsidP="00351738">
            <w:pPr>
              <w:snapToGrid w:val="0"/>
              <w:jc w:val="center"/>
              <w:rPr>
                <w:sz w:val="22"/>
                <w:szCs w:val="22"/>
              </w:rPr>
            </w:pPr>
          </w:p>
          <w:p w14:paraId="75260433" w14:textId="77777777" w:rsidR="00C07AE5" w:rsidRPr="005C4194" w:rsidRDefault="00C07AE5" w:rsidP="00351738">
            <w:pPr>
              <w:jc w:val="center"/>
              <w:rPr>
                <w:sz w:val="22"/>
                <w:szCs w:val="22"/>
              </w:rPr>
            </w:pPr>
          </w:p>
          <w:p w14:paraId="4E7C1AAD" w14:textId="326E45D4" w:rsidR="00C07AE5" w:rsidRPr="005C4194" w:rsidRDefault="00C07AE5" w:rsidP="00351738">
            <w:pPr>
              <w:jc w:val="center"/>
              <w:rPr>
                <w:sz w:val="22"/>
                <w:szCs w:val="22"/>
              </w:rPr>
            </w:pPr>
            <w:r w:rsidRPr="005C4194">
              <w:rPr>
                <w:sz w:val="22"/>
                <w:szCs w:val="22"/>
              </w:rPr>
              <w:t>3x 6-12, 11-17, 15-21, 19-28mm</w:t>
            </w:r>
          </w:p>
          <w:p w14:paraId="0A184C52" w14:textId="4B79B03B" w:rsidR="00C07AE5" w:rsidRPr="005C4194" w:rsidRDefault="00C07AE5" w:rsidP="00351738">
            <w:pPr>
              <w:autoSpaceDE w:val="0"/>
              <w:jc w:val="center"/>
              <w:rPr>
                <w:sz w:val="22"/>
                <w:szCs w:val="22"/>
              </w:rPr>
            </w:pPr>
            <w:r w:rsidRPr="005C4194">
              <w:rPr>
                <w:sz w:val="22"/>
                <w:szCs w:val="22"/>
              </w:rPr>
              <w:t>2x 19-28, 28-38,34-44mm</w:t>
            </w:r>
          </w:p>
          <w:p w14:paraId="6134A7B9" w14:textId="166A9596" w:rsidR="00C07AE5" w:rsidRPr="005C4194" w:rsidRDefault="00C07AE5" w:rsidP="00351738">
            <w:pPr>
              <w:jc w:val="center"/>
              <w:rPr>
                <w:sz w:val="22"/>
                <w:szCs w:val="22"/>
              </w:rPr>
            </w:pPr>
            <w:r w:rsidRPr="005C4194">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C135E6A" w14:textId="77777777" w:rsidR="00C07AE5" w:rsidRPr="005C4194" w:rsidRDefault="00C07AE5" w:rsidP="00351738">
            <w:pPr>
              <w:snapToGrid w:val="0"/>
              <w:jc w:val="center"/>
              <w:rPr>
                <w:sz w:val="22"/>
                <w:szCs w:val="22"/>
              </w:rPr>
            </w:pPr>
          </w:p>
        </w:tc>
      </w:tr>
      <w:tr w:rsidR="00C07AE5" w:rsidRPr="005C4194" w14:paraId="2B5E1A25" w14:textId="77777777" w:rsidTr="00351738">
        <w:trPr>
          <w:trHeight w:val="351"/>
          <w:jc w:val="center"/>
        </w:trPr>
        <w:tc>
          <w:tcPr>
            <w:tcW w:w="451" w:type="dxa"/>
            <w:tcBorders>
              <w:top w:val="single" w:sz="4" w:space="0" w:color="000000"/>
              <w:left w:val="single" w:sz="4" w:space="0" w:color="000000"/>
              <w:bottom w:val="single" w:sz="4" w:space="0" w:color="000000"/>
            </w:tcBorders>
            <w:shd w:val="clear" w:color="auto" w:fill="auto"/>
          </w:tcPr>
          <w:p w14:paraId="5385D110"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4FB2296E"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0EC39E8" w14:textId="77777777" w:rsidR="00C07AE5" w:rsidRPr="005C4194" w:rsidRDefault="00C07AE5" w:rsidP="00351738">
            <w:pPr>
              <w:snapToGrid w:val="0"/>
              <w:jc w:val="center"/>
              <w:rPr>
                <w:sz w:val="22"/>
                <w:szCs w:val="22"/>
              </w:rPr>
            </w:pPr>
          </w:p>
          <w:p w14:paraId="01761DB3" w14:textId="77777777" w:rsidR="00C07AE5" w:rsidRPr="005C4194" w:rsidRDefault="00C07AE5" w:rsidP="00351738">
            <w:pPr>
              <w:jc w:val="center"/>
              <w:rPr>
                <w:sz w:val="22"/>
                <w:szCs w:val="22"/>
              </w:rPr>
            </w:pPr>
          </w:p>
        </w:tc>
      </w:tr>
    </w:tbl>
    <w:p w14:paraId="487FB3E0" w14:textId="5202FF2B" w:rsidR="00C07AE5" w:rsidRDefault="00C07AE5" w:rsidP="00AF2E32">
      <w:pPr>
        <w:rPr>
          <w:b/>
          <w:bCs/>
          <w:color w:val="FF0000"/>
          <w:sz w:val="24"/>
          <w:szCs w:val="28"/>
        </w:rPr>
      </w:pPr>
    </w:p>
    <w:p w14:paraId="5803E82A" w14:textId="77777777" w:rsidR="00C07AE5" w:rsidRDefault="00C07AE5">
      <w:pPr>
        <w:spacing w:after="160" w:line="259" w:lineRule="auto"/>
        <w:rPr>
          <w:b/>
          <w:bCs/>
          <w:color w:val="FF0000"/>
          <w:sz w:val="24"/>
          <w:szCs w:val="28"/>
        </w:rPr>
      </w:pPr>
      <w:r>
        <w:rPr>
          <w:b/>
          <w:bCs/>
          <w:color w:val="FF0000"/>
          <w:sz w:val="24"/>
          <w:szCs w:val="28"/>
        </w:rPr>
        <w:br w:type="page"/>
      </w: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5F07FB" w:rsidRPr="005F07FB" w14:paraId="04C46C1C"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28EE8167" w14:textId="77777777" w:rsidR="00C07AE5" w:rsidRPr="005F07FB" w:rsidRDefault="00C07AE5" w:rsidP="00351738">
            <w:pPr>
              <w:autoSpaceDE w:val="0"/>
              <w:ind w:left="-13" w:right="-72"/>
              <w:jc w:val="center"/>
              <w:rPr>
                <w:sz w:val="22"/>
                <w:szCs w:val="22"/>
              </w:rPr>
            </w:pPr>
            <w:r w:rsidRPr="005F07FB">
              <w:rPr>
                <w:b/>
                <w:sz w:val="22"/>
                <w:szCs w:val="22"/>
              </w:rPr>
              <w:lastRenderedPageBreak/>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60E726B4" w14:textId="24EEBF69" w:rsidR="00C07AE5" w:rsidRPr="005F07FB" w:rsidRDefault="00C07AE5" w:rsidP="009D0D8E">
            <w:pPr>
              <w:jc w:val="center"/>
              <w:rPr>
                <w:sz w:val="22"/>
                <w:szCs w:val="22"/>
              </w:rPr>
            </w:pPr>
            <w:r w:rsidRPr="005F07FB">
              <w:rPr>
                <w:b/>
                <w:sz w:val="22"/>
                <w:szCs w:val="22"/>
              </w:rPr>
              <w:t xml:space="preserve">Wymagane parametry techniczne dla poz. 11.7 do </w:t>
            </w:r>
            <w:r w:rsidR="009D0D8E" w:rsidRPr="005F07FB">
              <w:rPr>
                <w:b/>
                <w:sz w:val="22"/>
                <w:szCs w:val="22"/>
              </w:rPr>
              <w:t>opracowania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EC4C2E0" w14:textId="77777777" w:rsidR="00C07AE5" w:rsidRPr="005F07FB" w:rsidRDefault="00C07AE5" w:rsidP="00351738">
            <w:pPr>
              <w:jc w:val="center"/>
              <w:rPr>
                <w:sz w:val="22"/>
                <w:szCs w:val="22"/>
              </w:rPr>
            </w:pPr>
            <w:r w:rsidRPr="005F07FB">
              <w:rPr>
                <w:b/>
                <w:sz w:val="22"/>
                <w:szCs w:val="22"/>
              </w:rPr>
              <w:t>Wypełnia oferent</w:t>
            </w:r>
          </w:p>
          <w:p w14:paraId="7D74CC09" w14:textId="77777777" w:rsidR="00C07AE5" w:rsidRPr="005F07FB" w:rsidRDefault="00C07AE5" w:rsidP="00351738">
            <w:pPr>
              <w:jc w:val="center"/>
              <w:rPr>
                <w:sz w:val="22"/>
                <w:szCs w:val="22"/>
              </w:rPr>
            </w:pPr>
            <w:r w:rsidRPr="005F07FB">
              <w:rPr>
                <w:sz w:val="22"/>
                <w:szCs w:val="22"/>
              </w:rPr>
              <w:t>[parametry oferowanego materiału]</w:t>
            </w:r>
          </w:p>
        </w:tc>
      </w:tr>
      <w:tr w:rsidR="005F07FB" w:rsidRPr="005F07FB" w14:paraId="2E9F693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E7424F1" w14:textId="77777777" w:rsidR="00C07AE5" w:rsidRPr="005F07FB" w:rsidRDefault="00C07AE5" w:rsidP="00C07AE5">
            <w:pPr>
              <w:pStyle w:val="Akapitzlist"/>
              <w:numPr>
                <w:ilvl w:val="0"/>
                <w:numId w:val="92"/>
              </w:numPr>
              <w:suppressAutoHyphens/>
              <w:autoSpaceDE w:val="0"/>
              <w:jc w:val="both"/>
              <w:rPr>
                <w:sz w:val="22"/>
                <w:szCs w:val="22"/>
              </w:rPr>
            </w:pPr>
            <w:r w:rsidRPr="005F07FB">
              <w:rPr>
                <w:sz w:val="22"/>
                <w:szCs w:val="22"/>
              </w:rPr>
              <w:t>1</w:t>
            </w:r>
          </w:p>
        </w:tc>
        <w:tc>
          <w:tcPr>
            <w:tcW w:w="3964" w:type="dxa"/>
            <w:tcBorders>
              <w:top w:val="single" w:sz="4" w:space="0" w:color="000000"/>
              <w:left w:val="single" w:sz="4" w:space="0" w:color="000000"/>
              <w:bottom w:val="single" w:sz="4" w:space="0" w:color="000000"/>
            </w:tcBorders>
            <w:shd w:val="clear" w:color="auto" w:fill="auto"/>
          </w:tcPr>
          <w:p w14:paraId="48BA2949" w14:textId="77777777" w:rsidR="00C07AE5" w:rsidRPr="005F07FB" w:rsidRDefault="00C07AE5" w:rsidP="00351738">
            <w:pPr>
              <w:autoSpaceDE w:val="0"/>
              <w:rPr>
                <w:sz w:val="22"/>
                <w:szCs w:val="22"/>
              </w:rPr>
            </w:pPr>
            <w:r w:rsidRPr="005F07FB">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28CEB98D" w14:textId="77777777" w:rsidR="00C07AE5" w:rsidRPr="005F07FB" w:rsidRDefault="00C07AE5" w:rsidP="00351738">
            <w:pPr>
              <w:jc w:val="center"/>
              <w:rPr>
                <w:sz w:val="22"/>
                <w:szCs w:val="22"/>
              </w:rPr>
            </w:pPr>
            <w:r w:rsidRPr="005F07FB">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DB11C82" w14:textId="77777777" w:rsidR="00C07AE5" w:rsidRPr="005F07FB" w:rsidRDefault="00C07AE5" w:rsidP="00351738">
            <w:pPr>
              <w:snapToGrid w:val="0"/>
              <w:jc w:val="center"/>
              <w:rPr>
                <w:sz w:val="22"/>
                <w:szCs w:val="22"/>
              </w:rPr>
            </w:pPr>
          </w:p>
        </w:tc>
      </w:tr>
      <w:tr w:rsidR="005F07FB" w:rsidRPr="005F07FB" w14:paraId="4555D19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49523F9" w14:textId="77777777" w:rsidR="00C07AE5" w:rsidRPr="005F07FB" w:rsidRDefault="00C07AE5" w:rsidP="00C07AE5">
            <w:pPr>
              <w:pStyle w:val="HTML-wstpniesformatowany"/>
              <w:numPr>
                <w:ilvl w:val="0"/>
                <w:numId w:val="92"/>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891E6FD" w14:textId="77777777" w:rsidR="00C07AE5" w:rsidRPr="005F07FB" w:rsidRDefault="00C07AE5" w:rsidP="00351738">
            <w:pPr>
              <w:pStyle w:val="HTML-wstpniesformatowany"/>
              <w:rPr>
                <w:rFonts w:ascii="Times New Roman" w:hAnsi="Times New Roman"/>
                <w:sz w:val="22"/>
                <w:szCs w:val="22"/>
              </w:rPr>
            </w:pPr>
            <w:r w:rsidRPr="005F07FB">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70576873" w14:textId="4EE8A448" w:rsidR="00C07AE5" w:rsidRPr="005F07FB" w:rsidRDefault="00C07AE5" w:rsidP="00351738">
            <w:pPr>
              <w:jc w:val="center"/>
              <w:rPr>
                <w:sz w:val="22"/>
                <w:szCs w:val="22"/>
              </w:rPr>
            </w:pPr>
            <w:r w:rsidRPr="005F07FB">
              <w:rPr>
                <w:sz w:val="22"/>
                <w:szCs w:val="22"/>
              </w:rPr>
              <w:t>≥</w:t>
            </w:r>
            <w:r w:rsidR="00C77569" w:rsidRPr="005F07FB">
              <w:rPr>
                <w:sz w:val="22"/>
                <w:szCs w:val="22"/>
              </w:rPr>
              <w:t>3</w:t>
            </w:r>
            <w:r w:rsidRPr="005F07FB">
              <w:rPr>
                <w:sz w:val="22"/>
                <w:szCs w:val="22"/>
              </w:rPr>
              <w:t>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44EFD3C" w14:textId="77777777" w:rsidR="00C07AE5" w:rsidRPr="005F07FB" w:rsidRDefault="00C07AE5" w:rsidP="00351738">
            <w:pPr>
              <w:snapToGrid w:val="0"/>
              <w:jc w:val="center"/>
              <w:rPr>
                <w:sz w:val="22"/>
                <w:szCs w:val="22"/>
              </w:rPr>
            </w:pPr>
          </w:p>
        </w:tc>
      </w:tr>
      <w:tr w:rsidR="005F07FB" w:rsidRPr="005F07FB" w14:paraId="434810C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855A1AA"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8279F25" w14:textId="77777777" w:rsidR="00C07AE5" w:rsidRPr="005F07FB" w:rsidRDefault="00C07AE5" w:rsidP="00351738">
            <w:pPr>
              <w:autoSpaceDE w:val="0"/>
              <w:rPr>
                <w:sz w:val="22"/>
                <w:szCs w:val="22"/>
              </w:rPr>
            </w:pPr>
            <w:r w:rsidRPr="005F07FB">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0311249D" w14:textId="05EECC5E" w:rsidR="00C07AE5" w:rsidRPr="005F07FB" w:rsidRDefault="00C07AE5" w:rsidP="00351738">
            <w:pPr>
              <w:jc w:val="center"/>
              <w:rPr>
                <w:sz w:val="22"/>
                <w:szCs w:val="22"/>
              </w:rPr>
            </w:pPr>
            <w:r w:rsidRPr="005F07FB">
              <w:rPr>
                <w:sz w:val="22"/>
                <w:szCs w:val="22"/>
              </w:rPr>
              <w:t>≥1</w:t>
            </w:r>
            <w:r w:rsidR="00C77569" w:rsidRPr="005F07FB">
              <w:rPr>
                <w:sz w:val="22"/>
                <w:szCs w:val="22"/>
              </w:rPr>
              <w:t>6</w:t>
            </w:r>
            <w:r w:rsidRPr="005F07FB">
              <w:rPr>
                <w:sz w:val="22"/>
                <w:szCs w:val="22"/>
              </w:rPr>
              <w:t>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3B64A2A" w14:textId="77777777" w:rsidR="00C07AE5" w:rsidRPr="005F07FB" w:rsidRDefault="00C07AE5" w:rsidP="00351738">
            <w:pPr>
              <w:snapToGrid w:val="0"/>
              <w:jc w:val="center"/>
              <w:rPr>
                <w:sz w:val="22"/>
                <w:szCs w:val="22"/>
              </w:rPr>
            </w:pPr>
          </w:p>
        </w:tc>
      </w:tr>
      <w:tr w:rsidR="005F07FB" w:rsidRPr="005F07FB" w14:paraId="26A8E05D"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EB80213"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43468B2" w14:textId="77777777" w:rsidR="00C07AE5" w:rsidRPr="005F07FB" w:rsidRDefault="00C07AE5" w:rsidP="00351738">
            <w:pPr>
              <w:autoSpaceDE w:val="0"/>
              <w:rPr>
                <w:sz w:val="22"/>
                <w:szCs w:val="22"/>
              </w:rPr>
            </w:pPr>
            <w:r w:rsidRPr="005F07FB">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59A14DAD" w14:textId="7DBD54BB" w:rsidR="00C07AE5" w:rsidRPr="005F07FB" w:rsidRDefault="000E77A1" w:rsidP="00351738">
            <w:pPr>
              <w:jc w:val="center"/>
              <w:rPr>
                <w:sz w:val="22"/>
                <w:szCs w:val="22"/>
              </w:rPr>
            </w:pPr>
            <w:r w:rsidRPr="005F07FB">
              <w:rPr>
                <w:sz w:val="22"/>
                <w:szCs w:val="22"/>
              </w:rPr>
              <w:t>LSA-</w:t>
            </w:r>
            <w:r w:rsidR="005F07FB" w:rsidRPr="005F07FB">
              <w:rPr>
                <w:sz w:val="22"/>
                <w:szCs w:val="22"/>
              </w:rPr>
              <w:t>80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C2DDDF6" w14:textId="77777777" w:rsidR="00C07AE5" w:rsidRPr="005F07FB" w:rsidRDefault="00C07AE5" w:rsidP="00351738">
            <w:pPr>
              <w:snapToGrid w:val="0"/>
              <w:jc w:val="center"/>
              <w:rPr>
                <w:sz w:val="22"/>
                <w:szCs w:val="22"/>
              </w:rPr>
            </w:pPr>
          </w:p>
        </w:tc>
      </w:tr>
      <w:tr w:rsidR="005F07FB" w:rsidRPr="005F07FB" w14:paraId="2B38FED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7B419E4" w14:textId="77777777" w:rsidR="00C07AE5" w:rsidRPr="005F07FB" w:rsidRDefault="00C07AE5" w:rsidP="00C07AE5">
            <w:pPr>
              <w:pStyle w:val="HTML-wstpniesformatowany"/>
              <w:numPr>
                <w:ilvl w:val="0"/>
                <w:numId w:val="92"/>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520BF5" w14:textId="77777777" w:rsidR="00C07AE5" w:rsidRPr="005F07FB" w:rsidRDefault="00C07AE5" w:rsidP="00351738">
            <w:pPr>
              <w:pStyle w:val="HTML-wstpniesformatowany"/>
              <w:rPr>
                <w:rFonts w:ascii="Times New Roman" w:hAnsi="Times New Roman"/>
                <w:sz w:val="22"/>
                <w:szCs w:val="22"/>
              </w:rPr>
            </w:pPr>
            <w:r w:rsidRPr="005F07FB">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4DA17E76" w14:textId="77777777" w:rsidR="00C07AE5" w:rsidRPr="005F07FB" w:rsidRDefault="00C07AE5" w:rsidP="00351738">
            <w:pPr>
              <w:pStyle w:val="HTML-wstpniesformatowany"/>
              <w:jc w:val="center"/>
              <w:rPr>
                <w:rFonts w:ascii="Times New Roman" w:hAnsi="Times New Roman"/>
                <w:sz w:val="22"/>
                <w:szCs w:val="22"/>
              </w:rPr>
            </w:pPr>
            <w:r w:rsidRPr="005F07FB">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77D4125" w14:textId="77777777" w:rsidR="00C07AE5" w:rsidRPr="005F07FB" w:rsidRDefault="00C07AE5" w:rsidP="00351738">
            <w:pPr>
              <w:snapToGrid w:val="0"/>
              <w:jc w:val="center"/>
              <w:rPr>
                <w:sz w:val="22"/>
                <w:szCs w:val="22"/>
              </w:rPr>
            </w:pPr>
          </w:p>
        </w:tc>
      </w:tr>
      <w:tr w:rsidR="005F07FB" w:rsidRPr="005F07FB" w14:paraId="115FEBF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4951BC7"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7577870" w14:textId="77777777" w:rsidR="00C07AE5" w:rsidRPr="005F07FB" w:rsidRDefault="00C07AE5" w:rsidP="00351738">
            <w:pPr>
              <w:autoSpaceDE w:val="0"/>
              <w:rPr>
                <w:sz w:val="22"/>
                <w:szCs w:val="22"/>
              </w:rPr>
            </w:pPr>
            <w:r w:rsidRPr="005F07FB">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61B41DAD" w14:textId="31C5E568" w:rsidR="00C07AE5" w:rsidRPr="005F07FB" w:rsidRDefault="005F07FB" w:rsidP="00351738">
            <w:pPr>
              <w:autoSpaceDE w:val="0"/>
              <w:jc w:val="center"/>
              <w:rPr>
                <w:sz w:val="22"/>
                <w:szCs w:val="22"/>
              </w:rPr>
            </w:pPr>
            <w:r w:rsidRPr="005F07FB">
              <w:rPr>
                <w:sz w:val="22"/>
                <w:szCs w:val="22"/>
              </w:rPr>
              <w:t>Blacha stalowa lakierowana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5E37081" w14:textId="77777777" w:rsidR="00C07AE5" w:rsidRPr="005F07FB" w:rsidRDefault="00C07AE5" w:rsidP="00351738">
            <w:pPr>
              <w:snapToGrid w:val="0"/>
              <w:rPr>
                <w:sz w:val="22"/>
                <w:szCs w:val="22"/>
              </w:rPr>
            </w:pPr>
          </w:p>
        </w:tc>
      </w:tr>
      <w:tr w:rsidR="005F07FB" w:rsidRPr="005F07FB" w14:paraId="7BB5941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7EC3A2C"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C8082DA" w14:textId="77777777" w:rsidR="00C07AE5" w:rsidRPr="005F07FB" w:rsidRDefault="00C07AE5" w:rsidP="00351738">
            <w:pPr>
              <w:autoSpaceDE w:val="0"/>
              <w:rPr>
                <w:sz w:val="22"/>
                <w:szCs w:val="22"/>
              </w:rPr>
            </w:pPr>
            <w:r w:rsidRPr="005F07FB">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5928A901" w14:textId="027003DC" w:rsidR="00C07AE5" w:rsidRPr="005F07FB" w:rsidRDefault="00C07AE5" w:rsidP="00351738">
            <w:pPr>
              <w:autoSpaceDE w:val="0"/>
              <w:ind w:left="720" w:hanging="360"/>
              <w:rPr>
                <w:sz w:val="22"/>
                <w:szCs w:val="22"/>
              </w:rPr>
            </w:pPr>
            <w:r w:rsidRPr="005F07FB">
              <w:rPr>
                <w:sz w:val="22"/>
                <w:szCs w:val="22"/>
              </w:rPr>
              <w:t xml:space="preserve">I M1 Ex </w:t>
            </w:r>
            <w:proofErr w:type="spellStart"/>
            <w:r w:rsidRPr="005F07FB">
              <w:rPr>
                <w:sz w:val="22"/>
                <w:szCs w:val="22"/>
              </w:rPr>
              <w:t>ia</w:t>
            </w:r>
            <w:proofErr w:type="spellEnd"/>
            <w:r w:rsidR="00DF674B" w:rsidRPr="005F07FB">
              <w:rPr>
                <w:sz w:val="22"/>
                <w:szCs w:val="22"/>
              </w:rPr>
              <w:t xml:space="preserve"> </w:t>
            </w:r>
            <w:r w:rsidRPr="005F07FB">
              <w:rPr>
                <w:sz w:val="22"/>
                <w:szCs w:val="22"/>
              </w:rPr>
              <w:t>I..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7E873F8" w14:textId="77777777" w:rsidR="00C07AE5" w:rsidRPr="005F07FB" w:rsidRDefault="00C07AE5" w:rsidP="00351738">
            <w:pPr>
              <w:snapToGrid w:val="0"/>
              <w:jc w:val="center"/>
              <w:rPr>
                <w:sz w:val="22"/>
                <w:szCs w:val="22"/>
              </w:rPr>
            </w:pPr>
          </w:p>
        </w:tc>
      </w:tr>
      <w:tr w:rsidR="005F07FB" w:rsidRPr="005F07FB" w14:paraId="739CF2EA"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FFEE329"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05D8DB5" w14:textId="77777777" w:rsidR="00C07AE5" w:rsidRPr="005F07FB" w:rsidRDefault="00C07AE5" w:rsidP="00351738">
            <w:pPr>
              <w:autoSpaceDE w:val="0"/>
              <w:ind w:left="-37"/>
              <w:rPr>
                <w:sz w:val="22"/>
                <w:szCs w:val="22"/>
              </w:rPr>
            </w:pPr>
            <w:r w:rsidRPr="005F07FB">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501255A9" w14:textId="77777777" w:rsidR="00C07AE5" w:rsidRPr="005F07FB" w:rsidRDefault="00C07AE5" w:rsidP="00351738">
            <w:pPr>
              <w:autoSpaceDE w:val="0"/>
              <w:jc w:val="center"/>
              <w:rPr>
                <w:sz w:val="22"/>
                <w:szCs w:val="22"/>
              </w:rPr>
            </w:pPr>
            <w:r w:rsidRPr="005F07FB">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A6D0670" w14:textId="77777777" w:rsidR="00C07AE5" w:rsidRPr="005F07FB" w:rsidRDefault="00C07AE5" w:rsidP="00351738">
            <w:pPr>
              <w:snapToGrid w:val="0"/>
              <w:jc w:val="center"/>
              <w:rPr>
                <w:sz w:val="22"/>
                <w:szCs w:val="22"/>
              </w:rPr>
            </w:pPr>
          </w:p>
        </w:tc>
      </w:tr>
      <w:tr w:rsidR="005F07FB" w:rsidRPr="005F07FB" w14:paraId="239038A5"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6720015A" w14:textId="77777777" w:rsidR="00C07AE5" w:rsidRPr="005F07FB" w:rsidRDefault="00C07AE5" w:rsidP="00C07AE5">
            <w:pPr>
              <w:numPr>
                <w:ilvl w:val="0"/>
                <w:numId w:val="92"/>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1E0CDC2" w14:textId="128ABA88" w:rsidR="00C07AE5" w:rsidRPr="005F07FB" w:rsidRDefault="00C07AE5" w:rsidP="00351738">
            <w:pPr>
              <w:ind w:left="-37"/>
              <w:rPr>
                <w:sz w:val="22"/>
                <w:szCs w:val="22"/>
              </w:rPr>
            </w:pPr>
            <w:r w:rsidRPr="005F07FB">
              <w:rPr>
                <w:sz w:val="22"/>
                <w:szCs w:val="22"/>
              </w:rPr>
              <w:t xml:space="preserve">Rodzaj wpustów kablowych /ilość wpustów kablowy x </w:t>
            </w:r>
            <w:r w:rsidR="00935345" w:rsidRPr="005C4194">
              <w:rPr>
                <w:sz w:val="22"/>
                <w:szCs w:val="22"/>
              </w:rPr>
              <w:t>średnice zewn. kabli</w:t>
            </w:r>
            <w:r w:rsidRPr="005F07FB">
              <w:rPr>
                <w:sz w:val="22"/>
                <w:szCs w:val="22"/>
              </w:rPr>
              <w:t>:</w:t>
            </w:r>
          </w:p>
          <w:p w14:paraId="3842732E" w14:textId="77777777" w:rsidR="00C07AE5" w:rsidRPr="005F07FB" w:rsidRDefault="00C07AE5" w:rsidP="00351738">
            <w:pPr>
              <w:ind w:left="-37"/>
              <w:rPr>
                <w:sz w:val="22"/>
                <w:szCs w:val="22"/>
              </w:rPr>
            </w:pPr>
            <w:r w:rsidRPr="005F07FB">
              <w:rPr>
                <w:sz w:val="22"/>
                <w:szCs w:val="22"/>
              </w:rPr>
              <w:t>ścianka 1:</w:t>
            </w:r>
          </w:p>
          <w:p w14:paraId="68496E2C" w14:textId="77777777" w:rsidR="00C07AE5" w:rsidRPr="005F07FB" w:rsidRDefault="00C07AE5" w:rsidP="00351738">
            <w:pPr>
              <w:ind w:left="-37"/>
              <w:rPr>
                <w:sz w:val="22"/>
                <w:szCs w:val="22"/>
              </w:rPr>
            </w:pPr>
          </w:p>
          <w:p w14:paraId="64146C3E" w14:textId="77777777" w:rsidR="00C07AE5" w:rsidRPr="005F07FB" w:rsidRDefault="00C07AE5" w:rsidP="00351738">
            <w:pPr>
              <w:autoSpaceDE w:val="0"/>
              <w:ind w:left="-37"/>
              <w:rPr>
                <w:sz w:val="22"/>
                <w:szCs w:val="22"/>
              </w:rPr>
            </w:pPr>
            <w:r w:rsidRPr="005F07FB">
              <w:rPr>
                <w:sz w:val="22"/>
                <w:szCs w:val="22"/>
              </w:rPr>
              <w:t>ścianka 2:</w:t>
            </w:r>
          </w:p>
          <w:p w14:paraId="7E8973B1" w14:textId="77777777" w:rsidR="00C07AE5" w:rsidRPr="005F07FB" w:rsidRDefault="00C07AE5" w:rsidP="00351738">
            <w:pPr>
              <w:autoSpaceDE w:val="0"/>
              <w:ind w:left="-37"/>
              <w:rPr>
                <w:sz w:val="22"/>
                <w:szCs w:val="22"/>
              </w:rPr>
            </w:pPr>
          </w:p>
          <w:p w14:paraId="7A284016" w14:textId="77777777" w:rsidR="00C07AE5" w:rsidRPr="005F07FB" w:rsidRDefault="00C07AE5" w:rsidP="00351738">
            <w:pPr>
              <w:autoSpaceDE w:val="0"/>
              <w:ind w:left="-37"/>
              <w:rPr>
                <w:sz w:val="22"/>
                <w:szCs w:val="22"/>
              </w:rPr>
            </w:pPr>
            <w:r w:rsidRPr="005F07FB">
              <w:rPr>
                <w:sz w:val="22"/>
                <w:szCs w:val="22"/>
              </w:rPr>
              <w:t>ścianka 3</w:t>
            </w:r>
          </w:p>
          <w:p w14:paraId="752F96AE" w14:textId="77777777" w:rsidR="00C07AE5" w:rsidRPr="005F07FB" w:rsidRDefault="00C07AE5" w:rsidP="00351738">
            <w:pPr>
              <w:autoSpaceDE w:val="0"/>
              <w:ind w:left="-37"/>
              <w:rPr>
                <w:sz w:val="22"/>
                <w:szCs w:val="22"/>
              </w:rPr>
            </w:pPr>
          </w:p>
          <w:p w14:paraId="3DB499CE" w14:textId="77777777" w:rsidR="00C07AE5" w:rsidRPr="005F07FB" w:rsidRDefault="00C07AE5" w:rsidP="00351738">
            <w:pPr>
              <w:autoSpaceDE w:val="0"/>
              <w:ind w:left="-37"/>
              <w:rPr>
                <w:sz w:val="22"/>
                <w:szCs w:val="22"/>
              </w:rPr>
            </w:pPr>
            <w:r w:rsidRPr="005F07FB">
              <w:rPr>
                <w:sz w:val="22"/>
                <w:szCs w:val="22"/>
              </w:rPr>
              <w:t>wpusty metalowe</w:t>
            </w:r>
          </w:p>
        </w:tc>
        <w:tc>
          <w:tcPr>
            <w:tcW w:w="2197" w:type="dxa"/>
            <w:tcBorders>
              <w:top w:val="single" w:sz="4" w:space="0" w:color="000000"/>
              <w:left w:val="single" w:sz="4" w:space="0" w:color="000000"/>
              <w:bottom w:val="single" w:sz="4" w:space="0" w:color="000000"/>
            </w:tcBorders>
            <w:shd w:val="clear" w:color="auto" w:fill="auto"/>
            <w:vAlign w:val="center"/>
          </w:tcPr>
          <w:p w14:paraId="4E566345" w14:textId="7DE93940" w:rsidR="00C07AE5" w:rsidRPr="00935345" w:rsidRDefault="005F07FB" w:rsidP="00351738">
            <w:pPr>
              <w:jc w:val="center"/>
              <w:rPr>
                <w:sz w:val="22"/>
                <w:szCs w:val="22"/>
              </w:rPr>
            </w:pPr>
            <w:r w:rsidRPr="00935345">
              <w:rPr>
                <w:sz w:val="22"/>
                <w:szCs w:val="22"/>
              </w:rPr>
              <w:t>4</w:t>
            </w:r>
            <w:r w:rsidR="00C07AE5" w:rsidRPr="00935345">
              <w:rPr>
                <w:sz w:val="22"/>
                <w:szCs w:val="22"/>
              </w:rPr>
              <w:t xml:space="preserve">x </w:t>
            </w:r>
            <w:r w:rsidR="00935345" w:rsidRPr="00935345">
              <w:rPr>
                <w:sz w:val="22"/>
                <w:szCs w:val="22"/>
              </w:rPr>
              <w:t>6-12mm</w:t>
            </w:r>
          </w:p>
          <w:p w14:paraId="7D5EFBE1" w14:textId="77777777" w:rsidR="005F07FB" w:rsidRPr="00935345" w:rsidRDefault="005F07FB" w:rsidP="00351738">
            <w:pPr>
              <w:jc w:val="center"/>
              <w:rPr>
                <w:sz w:val="22"/>
                <w:szCs w:val="22"/>
              </w:rPr>
            </w:pPr>
          </w:p>
          <w:p w14:paraId="632B35C4" w14:textId="1D47741B" w:rsidR="00C07AE5" w:rsidRPr="00935345" w:rsidRDefault="00C07AE5" w:rsidP="00351738">
            <w:pPr>
              <w:autoSpaceDE w:val="0"/>
              <w:jc w:val="center"/>
              <w:rPr>
                <w:sz w:val="22"/>
                <w:szCs w:val="22"/>
              </w:rPr>
            </w:pPr>
            <w:r w:rsidRPr="00935345">
              <w:rPr>
                <w:sz w:val="22"/>
                <w:szCs w:val="22"/>
              </w:rPr>
              <w:t xml:space="preserve">2x </w:t>
            </w:r>
            <w:r w:rsidR="00935345" w:rsidRPr="00935345">
              <w:rPr>
                <w:sz w:val="22"/>
                <w:szCs w:val="22"/>
              </w:rPr>
              <w:t>19-28mm</w:t>
            </w:r>
          </w:p>
          <w:p w14:paraId="3E3E1CFC" w14:textId="77777777" w:rsidR="005F07FB" w:rsidRPr="00935345" w:rsidRDefault="005F07FB" w:rsidP="00351738">
            <w:pPr>
              <w:autoSpaceDE w:val="0"/>
              <w:jc w:val="center"/>
              <w:rPr>
                <w:sz w:val="22"/>
                <w:szCs w:val="22"/>
              </w:rPr>
            </w:pPr>
          </w:p>
          <w:p w14:paraId="0BBA8908" w14:textId="08A51ACD" w:rsidR="00C07AE5" w:rsidRPr="005F07FB" w:rsidRDefault="005F07FB" w:rsidP="00351738">
            <w:pPr>
              <w:jc w:val="center"/>
              <w:rPr>
                <w:sz w:val="22"/>
                <w:szCs w:val="22"/>
              </w:rPr>
            </w:pPr>
            <w:r w:rsidRPr="00935345">
              <w:rPr>
                <w:sz w:val="22"/>
                <w:szCs w:val="22"/>
              </w:rPr>
              <w:t xml:space="preserve">4x </w:t>
            </w:r>
            <w:r w:rsidR="00935345" w:rsidRPr="00935345">
              <w:rPr>
                <w:sz w:val="22"/>
                <w:szCs w:val="22"/>
              </w:rPr>
              <w:t>6-12mm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E27AFCE" w14:textId="77777777" w:rsidR="00C07AE5" w:rsidRPr="005F07FB" w:rsidRDefault="00C07AE5" w:rsidP="00351738">
            <w:pPr>
              <w:snapToGrid w:val="0"/>
              <w:jc w:val="center"/>
              <w:rPr>
                <w:sz w:val="22"/>
                <w:szCs w:val="22"/>
              </w:rPr>
            </w:pPr>
          </w:p>
        </w:tc>
      </w:tr>
      <w:tr w:rsidR="005F07FB" w:rsidRPr="005F07FB" w14:paraId="36EB17F8" w14:textId="77777777" w:rsidTr="00351738">
        <w:trPr>
          <w:trHeight w:val="351"/>
          <w:jc w:val="center"/>
        </w:trPr>
        <w:tc>
          <w:tcPr>
            <w:tcW w:w="451" w:type="dxa"/>
            <w:tcBorders>
              <w:top w:val="single" w:sz="4" w:space="0" w:color="000000"/>
              <w:left w:val="single" w:sz="4" w:space="0" w:color="000000"/>
              <w:bottom w:val="single" w:sz="4" w:space="0" w:color="000000"/>
            </w:tcBorders>
            <w:shd w:val="clear" w:color="auto" w:fill="auto"/>
          </w:tcPr>
          <w:p w14:paraId="6ED9DE5E" w14:textId="77777777" w:rsidR="00C07AE5" w:rsidRPr="005F07FB"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3734A07A" w14:textId="77777777" w:rsidR="00C07AE5" w:rsidRPr="005F07FB" w:rsidRDefault="00C07AE5" w:rsidP="00351738">
            <w:pPr>
              <w:jc w:val="right"/>
              <w:rPr>
                <w:sz w:val="22"/>
                <w:szCs w:val="22"/>
              </w:rPr>
            </w:pPr>
            <w:r w:rsidRPr="005F07FB">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8FD4A8C" w14:textId="77777777" w:rsidR="00C07AE5" w:rsidRPr="005F07FB" w:rsidRDefault="00C07AE5" w:rsidP="00351738">
            <w:pPr>
              <w:snapToGrid w:val="0"/>
              <w:jc w:val="center"/>
              <w:rPr>
                <w:sz w:val="22"/>
                <w:szCs w:val="22"/>
              </w:rPr>
            </w:pPr>
          </w:p>
          <w:p w14:paraId="2821E215" w14:textId="77777777" w:rsidR="00C07AE5" w:rsidRPr="005F07FB" w:rsidRDefault="00C07AE5" w:rsidP="00351738">
            <w:pPr>
              <w:jc w:val="center"/>
              <w:rPr>
                <w:sz w:val="22"/>
                <w:szCs w:val="22"/>
              </w:rPr>
            </w:pPr>
          </w:p>
        </w:tc>
      </w:tr>
    </w:tbl>
    <w:p w14:paraId="6E8DD3CB" w14:textId="77777777" w:rsidR="0064687F" w:rsidRDefault="0064687F" w:rsidP="00AF2E32">
      <w:pPr>
        <w:rPr>
          <w:b/>
          <w:bCs/>
          <w:color w:val="FF0000"/>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5C4194" w14:paraId="423B230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106D56CE" w14:textId="77777777" w:rsidR="00C07AE5" w:rsidRPr="005C4194" w:rsidRDefault="00C07AE5" w:rsidP="00351738">
            <w:pPr>
              <w:autoSpaceDE w:val="0"/>
              <w:ind w:left="-13" w:right="-72"/>
              <w:jc w:val="center"/>
              <w:rPr>
                <w:sz w:val="22"/>
                <w:szCs w:val="22"/>
              </w:rPr>
            </w:pPr>
            <w:r w:rsidRPr="005C4194">
              <w:rPr>
                <w:sz w:val="22"/>
                <w:szCs w:val="22"/>
              </w:rPr>
              <w:t>Lp.</w:t>
            </w: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4DA7CC91" w14:textId="0BADE1EC" w:rsidR="00C07AE5" w:rsidRPr="00C07AE5" w:rsidRDefault="00C07AE5" w:rsidP="00351738">
            <w:pPr>
              <w:jc w:val="center"/>
              <w:rPr>
                <w:b/>
                <w:sz w:val="22"/>
                <w:szCs w:val="22"/>
              </w:rPr>
            </w:pPr>
            <w:r w:rsidRPr="00C07AE5">
              <w:rPr>
                <w:b/>
                <w:sz w:val="22"/>
                <w:szCs w:val="22"/>
              </w:rPr>
              <w:t>Wymagane parametry techniczne</w:t>
            </w:r>
            <w:r>
              <w:rPr>
                <w:b/>
                <w:sz w:val="22"/>
                <w:szCs w:val="22"/>
              </w:rPr>
              <w:t xml:space="preserve"> dla poz. 11.8</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95FA534" w14:textId="77777777" w:rsidR="00C07AE5" w:rsidRPr="005C4194" w:rsidRDefault="00C07AE5" w:rsidP="00351738">
            <w:pPr>
              <w:jc w:val="center"/>
              <w:rPr>
                <w:sz w:val="22"/>
                <w:szCs w:val="22"/>
              </w:rPr>
            </w:pPr>
            <w:r w:rsidRPr="005C4194">
              <w:rPr>
                <w:sz w:val="22"/>
                <w:szCs w:val="22"/>
              </w:rPr>
              <w:t>Wypełnia oferent</w:t>
            </w:r>
          </w:p>
          <w:p w14:paraId="25517D28" w14:textId="77777777" w:rsidR="00C07AE5" w:rsidRPr="005C4194" w:rsidRDefault="00C07AE5" w:rsidP="00351738">
            <w:pPr>
              <w:jc w:val="center"/>
              <w:rPr>
                <w:sz w:val="22"/>
                <w:szCs w:val="22"/>
              </w:rPr>
            </w:pPr>
            <w:r w:rsidRPr="005C4194">
              <w:rPr>
                <w:sz w:val="22"/>
                <w:szCs w:val="22"/>
              </w:rPr>
              <w:t>[parametry oferowanego materiału]</w:t>
            </w:r>
          </w:p>
        </w:tc>
      </w:tr>
      <w:tr w:rsidR="00C07AE5" w:rsidRPr="005C4194" w14:paraId="360364D9"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1BB7F8F"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41197DBF" w14:textId="77777777" w:rsidR="00C07AE5" w:rsidRPr="005C4194" w:rsidRDefault="00C07AE5" w:rsidP="00351738">
            <w:pPr>
              <w:autoSpaceDE w:val="0"/>
              <w:rPr>
                <w:sz w:val="22"/>
                <w:szCs w:val="22"/>
              </w:rPr>
            </w:pPr>
            <w:r w:rsidRPr="005C4194">
              <w:rPr>
                <w:sz w:val="22"/>
                <w:szCs w:val="22"/>
              </w:rPr>
              <w:t xml:space="preserve">Maksymalne napięcie pojedynczego obwodu </w:t>
            </w:r>
          </w:p>
        </w:tc>
        <w:tc>
          <w:tcPr>
            <w:tcW w:w="2197" w:type="dxa"/>
            <w:tcBorders>
              <w:top w:val="single" w:sz="4" w:space="0" w:color="000000"/>
              <w:left w:val="single" w:sz="4" w:space="0" w:color="000000"/>
              <w:bottom w:val="single" w:sz="4" w:space="0" w:color="000000"/>
            </w:tcBorders>
            <w:shd w:val="clear" w:color="auto" w:fill="auto"/>
            <w:vAlign w:val="center"/>
          </w:tcPr>
          <w:p w14:paraId="09F9D857" w14:textId="77777777" w:rsidR="00C07AE5" w:rsidRPr="005C4194" w:rsidRDefault="00C07AE5" w:rsidP="00351738">
            <w:pPr>
              <w:jc w:val="center"/>
              <w:rPr>
                <w:sz w:val="22"/>
                <w:szCs w:val="22"/>
              </w:rPr>
            </w:pPr>
            <w:r w:rsidRPr="005C4194">
              <w:rPr>
                <w:sz w:val="22"/>
                <w:szCs w:val="22"/>
              </w:rPr>
              <w:t>≥ 95V</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0ED2DD0" w14:textId="77777777" w:rsidR="00C07AE5" w:rsidRPr="005C4194" w:rsidRDefault="00C07AE5" w:rsidP="00351738">
            <w:pPr>
              <w:snapToGrid w:val="0"/>
              <w:jc w:val="center"/>
              <w:rPr>
                <w:sz w:val="22"/>
                <w:szCs w:val="22"/>
              </w:rPr>
            </w:pPr>
          </w:p>
        </w:tc>
      </w:tr>
      <w:tr w:rsidR="00C07AE5" w:rsidRPr="005C4194" w14:paraId="7B2A785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B409BF8" w14:textId="77777777" w:rsidR="00C07AE5" w:rsidRPr="005C4194" w:rsidRDefault="00C07AE5" w:rsidP="00C07AE5">
            <w:pPr>
              <w:pStyle w:val="HTML-wstpniesformatowany"/>
              <w:numPr>
                <w:ilvl w:val="0"/>
                <w:numId w:val="91"/>
              </w:numPr>
              <w:snapToGrid w:val="0"/>
              <w:rPr>
                <w:rFonts w:ascii="Times New Roman" w:hAnsi="Times New Roman"/>
                <w:bCs/>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8AC4958"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bCs/>
                <w:sz w:val="22"/>
                <w:szCs w:val="22"/>
              </w:rPr>
              <w:t xml:space="preserve">Prąd maksymalny dla zacisków przyłączeniowych </w:t>
            </w:r>
          </w:p>
        </w:tc>
        <w:tc>
          <w:tcPr>
            <w:tcW w:w="2197" w:type="dxa"/>
            <w:tcBorders>
              <w:top w:val="single" w:sz="4" w:space="0" w:color="000000"/>
              <w:left w:val="single" w:sz="4" w:space="0" w:color="000000"/>
              <w:bottom w:val="single" w:sz="4" w:space="0" w:color="000000"/>
            </w:tcBorders>
            <w:shd w:val="clear" w:color="auto" w:fill="auto"/>
            <w:vAlign w:val="center"/>
          </w:tcPr>
          <w:p w14:paraId="44867D0D" w14:textId="77777777" w:rsidR="00C07AE5" w:rsidRPr="005C4194" w:rsidRDefault="00C07AE5" w:rsidP="00351738">
            <w:pPr>
              <w:jc w:val="center"/>
              <w:rPr>
                <w:sz w:val="22"/>
                <w:szCs w:val="22"/>
              </w:rPr>
            </w:pPr>
            <w:r w:rsidRPr="005C4194">
              <w:rPr>
                <w:sz w:val="22"/>
                <w:szCs w:val="22"/>
              </w:rPr>
              <w:t>≥5A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6782B85" w14:textId="77777777" w:rsidR="00C07AE5" w:rsidRPr="005C4194" w:rsidRDefault="00C07AE5" w:rsidP="00351738">
            <w:pPr>
              <w:snapToGrid w:val="0"/>
              <w:jc w:val="center"/>
              <w:rPr>
                <w:sz w:val="22"/>
                <w:szCs w:val="22"/>
              </w:rPr>
            </w:pPr>
          </w:p>
        </w:tc>
      </w:tr>
      <w:tr w:rsidR="00C07AE5" w:rsidRPr="005C4194" w14:paraId="1354FED1"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27567D97"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3C1CCC51" w14:textId="77777777" w:rsidR="00C07AE5" w:rsidRPr="005C4194" w:rsidRDefault="00C07AE5" w:rsidP="00351738">
            <w:pPr>
              <w:autoSpaceDE w:val="0"/>
              <w:rPr>
                <w:sz w:val="22"/>
                <w:szCs w:val="22"/>
              </w:rPr>
            </w:pPr>
            <w:r w:rsidRPr="005C4194">
              <w:rPr>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37D71DB0" w14:textId="77777777" w:rsidR="00C07AE5" w:rsidRPr="005C4194" w:rsidRDefault="00C07AE5" w:rsidP="00351738">
            <w:pPr>
              <w:jc w:val="center"/>
              <w:rPr>
                <w:sz w:val="22"/>
                <w:szCs w:val="22"/>
              </w:rPr>
            </w:pPr>
            <w:r w:rsidRPr="005C4194">
              <w:rPr>
                <w:sz w:val="22"/>
                <w:szCs w:val="22"/>
              </w:rPr>
              <w:t>≥240</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29AAFBE" w14:textId="77777777" w:rsidR="00C07AE5" w:rsidRPr="005C4194" w:rsidRDefault="00C07AE5" w:rsidP="00351738">
            <w:pPr>
              <w:snapToGrid w:val="0"/>
              <w:jc w:val="center"/>
              <w:rPr>
                <w:sz w:val="22"/>
                <w:szCs w:val="22"/>
              </w:rPr>
            </w:pPr>
          </w:p>
        </w:tc>
      </w:tr>
      <w:tr w:rsidR="00C07AE5" w:rsidRPr="005C4194" w14:paraId="2200F65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EC055E4"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3ABEDFB" w14:textId="77777777" w:rsidR="00C07AE5" w:rsidRPr="005C4194" w:rsidRDefault="00C07AE5" w:rsidP="00351738">
            <w:pPr>
              <w:autoSpaceDE w:val="0"/>
              <w:rPr>
                <w:sz w:val="22"/>
                <w:szCs w:val="22"/>
              </w:rPr>
            </w:pPr>
            <w:r w:rsidRPr="005C4194">
              <w:rPr>
                <w:sz w:val="22"/>
                <w:szCs w:val="22"/>
              </w:rPr>
              <w:t>Typ zacisku listwy</w:t>
            </w:r>
          </w:p>
        </w:tc>
        <w:tc>
          <w:tcPr>
            <w:tcW w:w="2197" w:type="dxa"/>
            <w:tcBorders>
              <w:top w:val="single" w:sz="4" w:space="0" w:color="000000"/>
              <w:left w:val="single" w:sz="4" w:space="0" w:color="000000"/>
              <w:bottom w:val="single" w:sz="4" w:space="0" w:color="000000"/>
            </w:tcBorders>
            <w:shd w:val="clear" w:color="auto" w:fill="auto"/>
            <w:vAlign w:val="center"/>
          </w:tcPr>
          <w:p w14:paraId="25D5B471" w14:textId="77777777" w:rsidR="00C07AE5" w:rsidRPr="005C4194" w:rsidRDefault="00C07AE5" w:rsidP="00351738">
            <w:pPr>
              <w:jc w:val="center"/>
              <w:rPr>
                <w:sz w:val="22"/>
                <w:szCs w:val="22"/>
              </w:rPr>
            </w:pPr>
            <w:r w:rsidRPr="005C4194">
              <w:rPr>
                <w:sz w:val="22"/>
                <w:szCs w:val="22"/>
              </w:rPr>
              <w:t>M4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2780914" w14:textId="77777777" w:rsidR="00C07AE5" w:rsidRPr="005C4194" w:rsidRDefault="00C07AE5" w:rsidP="00351738">
            <w:pPr>
              <w:snapToGrid w:val="0"/>
              <w:jc w:val="center"/>
              <w:rPr>
                <w:sz w:val="22"/>
                <w:szCs w:val="22"/>
              </w:rPr>
            </w:pPr>
          </w:p>
        </w:tc>
      </w:tr>
      <w:tr w:rsidR="00C07AE5" w:rsidRPr="005C4194" w14:paraId="4FBDE0AE" w14:textId="77777777" w:rsidTr="00351738">
        <w:trPr>
          <w:trHeight w:val="484"/>
          <w:jc w:val="center"/>
        </w:trPr>
        <w:tc>
          <w:tcPr>
            <w:tcW w:w="451" w:type="dxa"/>
            <w:tcBorders>
              <w:top w:val="single" w:sz="4" w:space="0" w:color="000000"/>
              <w:left w:val="single" w:sz="4" w:space="0" w:color="000000"/>
              <w:bottom w:val="single" w:sz="4" w:space="0" w:color="000000"/>
            </w:tcBorders>
            <w:shd w:val="clear" w:color="auto" w:fill="auto"/>
          </w:tcPr>
          <w:p w14:paraId="19F66828" w14:textId="77777777" w:rsidR="00C07AE5" w:rsidRPr="005C4194" w:rsidRDefault="00C07AE5" w:rsidP="00C07AE5">
            <w:pPr>
              <w:pStyle w:val="HTML-wstpniesformatowany"/>
              <w:numPr>
                <w:ilvl w:val="0"/>
                <w:numId w:val="91"/>
              </w:numPr>
              <w:snapToGrid w:val="0"/>
              <w:rPr>
                <w:rFonts w:ascii="Times New Roman" w:hAnsi="Times New Roman"/>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D067B22" w14:textId="77777777" w:rsidR="00C07AE5" w:rsidRPr="005C4194" w:rsidRDefault="00C07AE5" w:rsidP="00351738">
            <w:pPr>
              <w:pStyle w:val="HTML-wstpniesformatowany"/>
              <w:rPr>
                <w:rFonts w:ascii="Times New Roman" w:hAnsi="Times New Roman"/>
                <w:sz w:val="22"/>
                <w:szCs w:val="22"/>
              </w:rPr>
            </w:pPr>
            <w:r w:rsidRPr="005C4194">
              <w:rPr>
                <w:rFonts w:ascii="Times New Roman" w:hAnsi="Times New Roman"/>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1CAE8E76" w14:textId="77777777" w:rsidR="00C07AE5" w:rsidRPr="005C4194" w:rsidRDefault="00C07AE5" w:rsidP="00351738">
            <w:pPr>
              <w:pStyle w:val="HTML-wstpniesformatowany"/>
              <w:jc w:val="center"/>
              <w:rPr>
                <w:rFonts w:ascii="Times New Roman" w:hAnsi="Times New Roman"/>
                <w:sz w:val="22"/>
                <w:szCs w:val="22"/>
              </w:rPr>
            </w:pPr>
            <w:r w:rsidRPr="005C4194">
              <w:rPr>
                <w:rFonts w:ascii="Times New Roman" w:hAnsi="Times New Roman"/>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F9C06CD" w14:textId="77777777" w:rsidR="00C07AE5" w:rsidRPr="005C4194" w:rsidRDefault="00C07AE5" w:rsidP="00351738">
            <w:pPr>
              <w:snapToGrid w:val="0"/>
              <w:jc w:val="center"/>
              <w:rPr>
                <w:sz w:val="22"/>
                <w:szCs w:val="22"/>
              </w:rPr>
            </w:pPr>
          </w:p>
        </w:tc>
      </w:tr>
      <w:tr w:rsidR="00C07AE5" w:rsidRPr="005C4194" w14:paraId="469655C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26156F1"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B512C53" w14:textId="77777777" w:rsidR="00C07AE5" w:rsidRPr="005C4194" w:rsidRDefault="00C07AE5" w:rsidP="00351738">
            <w:pPr>
              <w:autoSpaceDE w:val="0"/>
              <w:rPr>
                <w:sz w:val="22"/>
                <w:szCs w:val="22"/>
              </w:rPr>
            </w:pPr>
            <w:r w:rsidRPr="005C4194">
              <w:rPr>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641E3EA6" w14:textId="77777777" w:rsidR="00C07AE5" w:rsidRPr="005C4194" w:rsidRDefault="00C07AE5" w:rsidP="00351738">
            <w:pPr>
              <w:autoSpaceDE w:val="0"/>
              <w:jc w:val="center"/>
              <w:rPr>
                <w:sz w:val="22"/>
                <w:szCs w:val="22"/>
              </w:rPr>
            </w:pPr>
            <w:r w:rsidRPr="005C4194">
              <w:rPr>
                <w:sz w:val="22"/>
                <w:szCs w:val="22"/>
              </w:rPr>
              <w:t>Blacha nierdzewna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7563F9E" w14:textId="77777777" w:rsidR="00C07AE5" w:rsidRPr="005C4194" w:rsidRDefault="00C07AE5" w:rsidP="00351738">
            <w:pPr>
              <w:snapToGrid w:val="0"/>
              <w:jc w:val="center"/>
              <w:rPr>
                <w:sz w:val="22"/>
                <w:szCs w:val="22"/>
              </w:rPr>
            </w:pPr>
          </w:p>
          <w:p w14:paraId="42D37E05" w14:textId="77777777" w:rsidR="00C07AE5" w:rsidRPr="005C4194" w:rsidRDefault="00C07AE5" w:rsidP="00351738">
            <w:pPr>
              <w:jc w:val="center"/>
              <w:rPr>
                <w:sz w:val="22"/>
                <w:szCs w:val="22"/>
              </w:rPr>
            </w:pPr>
          </w:p>
        </w:tc>
      </w:tr>
      <w:tr w:rsidR="00C07AE5" w:rsidRPr="005C4194" w14:paraId="7C4763E2"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06512C7"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08E1637" w14:textId="77777777" w:rsidR="00C07AE5" w:rsidRPr="005C4194" w:rsidRDefault="00C07AE5" w:rsidP="00351738">
            <w:pPr>
              <w:autoSpaceDE w:val="0"/>
              <w:rPr>
                <w:sz w:val="22"/>
                <w:szCs w:val="22"/>
              </w:rPr>
            </w:pPr>
            <w:r w:rsidRPr="005C4194">
              <w:rPr>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35F6FF1E" w14:textId="77777777" w:rsidR="00C07AE5" w:rsidRPr="005C4194" w:rsidRDefault="00C07AE5" w:rsidP="00351738">
            <w:pPr>
              <w:autoSpaceDE w:val="0"/>
              <w:ind w:left="720" w:hanging="360"/>
              <w:rPr>
                <w:sz w:val="22"/>
                <w:szCs w:val="22"/>
              </w:rPr>
            </w:pPr>
            <w:r w:rsidRPr="005C4194">
              <w:rPr>
                <w:sz w:val="22"/>
                <w:szCs w:val="22"/>
              </w:rPr>
              <w:t xml:space="preserve">I M1 Ex </w:t>
            </w:r>
            <w:proofErr w:type="spellStart"/>
            <w:r w:rsidRPr="005C4194">
              <w:rPr>
                <w:sz w:val="22"/>
                <w:szCs w:val="22"/>
              </w:rPr>
              <w:t>iaI</w:t>
            </w:r>
            <w:proofErr w:type="spellEnd"/>
            <w:r w:rsidRPr="005C4194">
              <w:rPr>
                <w:sz w:val="22"/>
                <w:szCs w:val="22"/>
              </w:rPr>
              <w:t>..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FA5F225" w14:textId="77777777" w:rsidR="00C07AE5" w:rsidRPr="005C4194" w:rsidRDefault="00C07AE5" w:rsidP="00351738">
            <w:pPr>
              <w:snapToGrid w:val="0"/>
              <w:jc w:val="center"/>
              <w:rPr>
                <w:sz w:val="22"/>
                <w:szCs w:val="22"/>
              </w:rPr>
            </w:pPr>
          </w:p>
        </w:tc>
      </w:tr>
      <w:tr w:rsidR="00C07AE5" w:rsidRPr="005C4194" w14:paraId="3DAF6A23"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9CFCB43"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3B5B46A" w14:textId="77777777" w:rsidR="00C07AE5" w:rsidRPr="005C4194" w:rsidRDefault="00C07AE5" w:rsidP="00351738">
            <w:pPr>
              <w:autoSpaceDE w:val="0"/>
              <w:ind w:left="-37"/>
              <w:rPr>
                <w:sz w:val="22"/>
                <w:szCs w:val="22"/>
              </w:rPr>
            </w:pPr>
            <w:r w:rsidRPr="005C4194">
              <w:rPr>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3CD70FA3" w14:textId="77777777" w:rsidR="00C07AE5" w:rsidRPr="005C4194" w:rsidRDefault="00C07AE5" w:rsidP="00351738">
            <w:pPr>
              <w:autoSpaceDE w:val="0"/>
              <w:jc w:val="center"/>
              <w:rPr>
                <w:sz w:val="22"/>
                <w:szCs w:val="22"/>
              </w:rPr>
            </w:pPr>
            <w:r w:rsidRPr="005C4194">
              <w:rPr>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17FC4D9" w14:textId="77777777" w:rsidR="00C07AE5" w:rsidRPr="005C4194" w:rsidRDefault="00C07AE5" w:rsidP="00351738">
            <w:pPr>
              <w:snapToGrid w:val="0"/>
              <w:jc w:val="center"/>
              <w:rPr>
                <w:sz w:val="22"/>
                <w:szCs w:val="22"/>
              </w:rPr>
            </w:pPr>
          </w:p>
        </w:tc>
      </w:tr>
      <w:tr w:rsidR="00C07AE5" w:rsidRPr="005C4194" w14:paraId="7560D02C" w14:textId="77777777" w:rsidTr="00351738">
        <w:trPr>
          <w:trHeight w:val="1253"/>
          <w:jc w:val="center"/>
        </w:trPr>
        <w:tc>
          <w:tcPr>
            <w:tcW w:w="451" w:type="dxa"/>
            <w:tcBorders>
              <w:top w:val="single" w:sz="4" w:space="0" w:color="000000"/>
              <w:left w:val="single" w:sz="4" w:space="0" w:color="000000"/>
              <w:bottom w:val="single" w:sz="4" w:space="0" w:color="000000"/>
            </w:tcBorders>
            <w:shd w:val="clear" w:color="auto" w:fill="auto"/>
          </w:tcPr>
          <w:p w14:paraId="0D878820" w14:textId="77777777" w:rsidR="00C07AE5" w:rsidRPr="005C4194" w:rsidRDefault="00C07AE5" w:rsidP="00C07AE5">
            <w:pPr>
              <w:numPr>
                <w:ilvl w:val="0"/>
                <w:numId w:val="91"/>
              </w:numPr>
              <w:suppressAutoHyphens/>
              <w:autoSpaceDE w:val="0"/>
              <w:snapToGrid w:val="0"/>
              <w:jc w:val="both"/>
              <w:rPr>
                <w:sz w:val="22"/>
                <w:szCs w:val="22"/>
              </w:rPr>
            </w:pPr>
          </w:p>
        </w:tc>
        <w:tc>
          <w:tcPr>
            <w:tcW w:w="3964" w:type="dxa"/>
            <w:tcBorders>
              <w:top w:val="single" w:sz="4" w:space="0" w:color="000000"/>
              <w:left w:val="single" w:sz="4" w:space="0" w:color="000000"/>
              <w:bottom w:val="single" w:sz="4" w:space="0" w:color="000000"/>
            </w:tcBorders>
            <w:shd w:val="clear" w:color="auto" w:fill="auto"/>
          </w:tcPr>
          <w:p w14:paraId="237DEB13" w14:textId="77777777" w:rsidR="00C07AE5" w:rsidRPr="005C4194" w:rsidRDefault="00C07AE5" w:rsidP="00351738">
            <w:pPr>
              <w:ind w:left="-37"/>
              <w:rPr>
                <w:sz w:val="22"/>
                <w:szCs w:val="22"/>
              </w:rPr>
            </w:pPr>
            <w:r w:rsidRPr="005C4194">
              <w:rPr>
                <w:sz w:val="22"/>
                <w:szCs w:val="22"/>
              </w:rPr>
              <w:t>Rodzaj wpustów kablowych /ilość wpustów kablowy x średnice zewn. kabli:</w:t>
            </w:r>
          </w:p>
          <w:p w14:paraId="30AFFB44" w14:textId="77777777" w:rsidR="00C07AE5" w:rsidRPr="005C4194" w:rsidRDefault="00C07AE5" w:rsidP="00351738">
            <w:pPr>
              <w:ind w:left="-37"/>
              <w:rPr>
                <w:sz w:val="22"/>
                <w:szCs w:val="22"/>
              </w:rPr>
            </w:pPr>
            <w:r w:rsidRPr="005C4194">
              <w:rPr>
                <w:sz w:val="22"/>
                <w:szCs w:val="22"/>
              </w:rPr>
              <w:t>ścianka 1:</w:t>
            </w:r>
          </w:p>
          <w:p w14:paraId="6A471E7E" w14:textId="77777777" w:rsidR="00C07AE5" w:rsidRPr="005C4194" w:rsidRDefault="00C07AE5" w:rsidP="00351738">
            <w:pPr>
              <w:ind w:left="-37"/>
              <w:rPr>
                <w:sz w:val="22"/>
                <w:szCs w:val="22"/>
              </w:rPr>
            </w:pPr>
          </w:p>
          <w:p w14:paraId="4569A9DB" w14:textId="77777777" w:rsidR="00C07AE5" w:rsidRPr="005C4194" w:rsidRDefault="00C07AE5" w:rsidP="00351738">
            <w:pPr>
              <w:autoSpaceDE w:val="0"/>
              <w:ind w:left="-37"/>
              <w:rPr>
                <w:sz w:val="22"/>
                <w:szCs w:val="22"/>
              </w:rPr>
            </w:pPr>
            <w:r w:rsidRPr="005C4194">
              <w:rPr>
                <w:sz w:val="22"/>
                <w:szCs w:val="22"/>
              </w:rPr>
              <w:t>ścianka 2:</w:t>
            </w:r>
          </w:p>
          <w:p w14:paraId="01A6077C" w14:textId="77777777" w:rsidR="00C07AE5" w:rsidRPr="005C4194" w:rsidRDefault="00C07AE5" w:rsidP="00351738">
            <w:pPr>
              <w:autoSpaceDE w:val="0"/>
              <w:ind w:left="-37"/>
              <w:rPr>
                <w:sz w:val="22"/>
                <w:szCs w:val="22"/>
              </w:rPr>
            </w:pPr>
          </w:p>
          <w:p w14:paraId="5979DA1D" w14:textId="77777777" w:rsidR="00C07AE5" w:rsidRPr="005C4194" w:rsidRDefault="00C07AE5" w:rsidP="00351738">
            <w:pPr>
              <w:autoSpaceDE w:val="0"/>
              <w:ind w:left="-37"/>
              <w:rPr>
                <w:sz w:val="22"/>
                <w:szCs w:val="22"/>
              </w:rPr>
            </w:pPr>
            <w:r w:rsidRPr="005C4194">
              <w:rPr>
                <w:sz w:val="22"/>
                <w:szCs w:val="22"/>
              </w:rPr>
              <w:t>ścianka 3</w:t>
            </w:r>
          </w:p>
          <w:p w14:paraId="32B181F9" w14:textId="77777777" w:rsidR="00C07AE5" w:rsidRPr="005C4194" w:rsidRDefault="00C07AE5" w:rsidP="00351738">
            <w:pPr>
              <w:autoSpaceDE w:val="0"/>
              <w:ind w:left="-37"/>
              <w:rPr>
                <w:sz w:val="22"/>
                <w:szCs w:val="22"/>
              </w:rPr>
            </w:pPr>
          </w:p>
          <w:p w14:paraId="5ED400ED" w14:textId="77777777" w:rsidR="00C07AE5" w:rsidRPr="005C4194" w:rsidRDefault="00C07AE5" w:rsidP="00351738">
            <w:pPr>
              <w:autoSpaceDE w:val="0"/>
              <w:ind w:left="-37"/>
              <w:rPr>
                <w:sz w:val="22"/>
                <w:szCs w:val="22"/>
              </w:rPr>
            </w:pPr>
            <w:r w:rsidRPr="005C4194">
              <w:rPr>
                <w:sz w:val="22"/>
                <w:szCs w:val="22"/>
              </w:rPr>
              <w:t>wpusty mosiężne</w:t>
            </w:r>
          </w:p>
        </w:tc>
        <w:tc>
          <w:tcPr>
            <w:tcW w:w="2197" w:type="dxa"/>
            <w:tcBorders>
              <w:top w:val="single" w:sz="4" w:space="0" w:color="000000"/>
              <w:left w:val="single" w:sz="4" w:space="0" w:color="000000"/>
              <w:bottom w:val="single" w:sz="4" w:space="0" w:color="000000"/>
            </w:tcBorders>
            <w:shd w:val="clear" w:color="auto" w:fill="auto"/>
            <w:vAlign w:val="center"/>
          </w:tcPr>
          <w:p w14:paraId="06346B47" w14:textId="77777777" w:rsidR="00C07AE5" w:rsidRPr="005C4194" w:rsidRDefault="00C07AE5" w:rsidP="00351738">
            <w:pPr>
              <w:snapToGrid w:val="0"/>
              <w:jc w:val="center"/>
              <w:rPr>
                <w:sz w:val="22"/>
                <w:szCs w:val="22"/>
              </w:rPr>
            </w:pPr>
          </w:p>
          <w:p w14:paraId="24043AD7" w14:textId="77777777" w:rsidR="00C07AE5" w:rsidRPr="005C4194" w:rsidRDefault="00C07AE5" w:rsidP="00351738">
            <w:pPr>
              <w:jc w:val="center"/>
              <w:rPr>
                <w:sz w:val="22"/>
                <w:szCs w:val="22"/>
              </w:rPr>
            </w:pPr>
          </w:p>
          <w:p w14:paraId="51521ED9" w14:textId="266F84D1" w:rsidR="00C07AE5" w:rsidRPr="005C4194" w:rsidRDefault="00C07AE5" w:rsidP="00351738">
            <w:pPr>
              <w:jc w:val="center"/>
              <w:rPr>
                <w:sz w:val="22"/>
                <w:szCs w:val="22"/>
              </w:rPr>
            </w:pPr>
            <w:r w:rsidRPr="005C4194">
              <w:rPr>
                <w:sz w:val="22"/>
                <w:szCs w:val="22"/>
              </w:rPr>
              <w:t>3x 6-12, 11-17, 15-21, 19-28mm</w:t>
            </w:r>
          </w:p>
          <w:p w14:paraId="56765561" w14:textId="69D4DEAD" w:rsidR="00C07AE5" w:rsidRPr="005C4194" w:rsidRDefault="00C07AE5" w:rsidP="00351738">
            <w:pPr>
              <w:autoSpaceDE w:val="0"/>
              <w:jc w:val="center"/>
              <w:rPr>
                <w:sz w:val="22"/>
                <w:szCs w:val="22"/>
              </w:rPr>
            </w:pPr>
            <w:r w:rsidRPr="005C4194">
              <w:rPr>
                <w:sz w:val="22"/>
                <w:szCs w:val="22"/>
              </w:rPr>
              <w:t>2x 19-28, 28-38,34-44mm</w:t>
            </w:r>
          </w:p>
          <w:p w14:paraId="14B64F52" w14:textId="1F4703F8" w:rsidR="00C07AE5" w:rsidRPr="005C4194" w:rsidRDefault="00C07AE5" w:rsidP="00351738">
            <w:pPr>
              <w:jc w:val="center"/>
              <w:rPr>
                <w:sz w:val="22"/>
                <w:szCs w:val="22"/>
              </w:rPr>
            </w:pPr>
            <w:r w:rsidRPr="005C4194">
              <w:rPr>
                <w:sz w:val="22"/>
                <w:szCs w:val="22"/>
              </w:rPr>
              <w:t>3x 6-12, 11-17, 15-21, 19-28mm</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10DB18A" w14:textId="77777777" w:rsidR="00C07AE5" w:rsidRPr="005C4194" w:rsidRDefault="00C07AE5" w:rsidP="00351738">
            <w:pPr>
              <w:snapToGrid w:val="0"/>
              <w:jc w:val="center"/>
              <w:rPr>
                <w:sz w:val="22"/>
                <w:szCs w:val="22"/>
              </w:rPr>
            </w:pPr>
          </w:p>
        </w:tc>
      </w:tr>
      <w:tr w:rsidR="00C07AE5" w:rsidRPr="005C4194" w14:paraId="12095927" w14:textId="77777777" w:rsidTr="00351738">
        <w:trPr>
          <w:trHeight w:val="314"/>
          <w:jc w:val="center"/>
        </w:trPr>
        <w:tc>
          <w:tcPr>
            <w:tcW w:w="451" w:type="dxa"/>
            <w:tcBorders>
              <w:top w:val="single" w:sz="4" w:space="0" w:color="000000"/>
              <w:left w:val="single" w:sz="4" w:space="0" w:color="000000"/>
              <w:bottom w:val="single" w:sz="4" w:space="0" w:color="000000"/>
            </w:tcBorders>
            <w:shd w:val="clear" w:color="auto" w:fill="auto"/>
          </w:tcPr>
          <w:p w14:paraId="1E1F2E68" w14:textId="77777777" w:rsidR="00C07AE5" w:rsidRPr="005C4194" w:rsidRDefault="00C07AE5" w:rsidP="00351738">
            <w:pPr>
              <w:snapToGrid w:val="0"/>
              <w:jc w:val="right"/>
              <w:rPr>
                <w:b/>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2D442087" w14:textId="77777777" w:rsidR="00C07AE5" w:rsidRPr="005C4194" w:rsidRDefault="00C07AE5" w:rsidP="00351738">
            <w:pPr>
              <w:jc w:val="right"/>
              <w:rPr>
                <w:sz w:val="22"/>
                <w:szCs w:val="22"/>
              </w:rPr>
            </w:pPr>
            <w:r w:rsidRPr="005C4194">
              <w:rPr>
                <w:b/>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9A09F3B" w14:textId="77777777" w:rsidR="00C07AE5" w:rsidRPr="005C4194" w:rsidRDefault="00C07AE5" w:rsidP="00351738">
            <w:pPr>
              <w:snapToGrid w:val="0"/>
              <w:jc w:val="center"/>
              <w:rPr>
                <w:sz w:val="22"/>
                <w:szCs w:val="22"/>
              </w:rPr>
            </w:pPr>
          </w:p>
        </w:tc>
      </w:tr>
    </w:tbl>
    <w:p w14:paraId="1F5324E8" w14:textId="29AD1833" w:rsidR="00C07AE5" w:rsidRDefault="00C07AE5" w:rsidP="00AF2E32">
      <w:pPr>
        <w:rPr>
          <w:b/>
          <w:bCs/>
          <w:color w:val="FF0000"/>
          <w:sz w:val="24"/>
          <w:szCs w:val="28"/>
        </w:rPr>
      </w:pPr>
    </w:p>
    <w:p w14:paraId="7086292D" w14:textId="77777777" w:rsidR="00C07AE5" w:rsidRDefault="00C07AE5">
      <w:pPr>
        <w:spacing w:after="160" w:line="259" w:lineRule="auto"/>
        <w:rPr>
          <w:b/>
          <w:bCs/>
          <w:color w:val="FF0000"/>
          <w:sz w:val="24"/>
          <w:szCs w:val="28"/>
        </w:rPr>
      </w:pPr>
      <w:r>
        <w:rPr>
          <w:b/>
          <w:bCs/>
          <w:color w:val="FF0000"/>
          <w:sz w:val="24"/>
          <w:szCs w:val="28"/>
        </w:rPr>
        <w:br w:type="page"/>
      </w:r>
    </w:p>
    <w:tbl>
      <w:tblPr>
        <w:tblW w:w="0" w:type="auto"/>
        <w:jc w:val="center"/>
        <w:tblLayout w:type="fixed"/>
        <w:tblCellMar>
          <w:left w:w="71" w:type="dxa"/>
          <w:right w:w="71" w:type="dxa"/>
        </w:tblCellMar>
        <w:tblLook w:val="0000" w:firstRow="0" w:lastRow="0" w:firstColumn="0" w:lastColumn="0" w:noHBand="0" w:noVBand="0"/>
      </w:tblPr>
      <w:tblGrid>
        <w:gridCol w:w="451"/>
        <w:gridCol w:w="3964"/>
        <w:gridCol w:w="2197"/>
        <w:gridCol w:w="2878"/>
      </w:tblGrid>
      <w:tr w:rsidR="00C07AE5" w:rsidRPr="00C739D7" w14:paraId="2BB7F2E7"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vAlign w:val="center"/>
          </w:tcPr>
          <w:p w14:paraId="65E69C94" w14:textId="77777777" w:rsidR="00C07AE5" w:rsidRPr="00C739D7" w:rsidRDefault="00C07AE5" w:rsidP="00351738">
            <w:pPr>
              <w:autoSpaceDE w:val="0"/>
              <w:ind w:left="-13" w:right="-72"/>
              <w:jc w:val="center"/>
              <w:rPr>
                <w:color w:val="000000" w:themeColor="text1"/>
                <w:sz w:val="22"/>
                <w:szCs w:val="22"/>
              </w:rPr>
            </w:pPr>
            <w:proofErr w:type="spellStart"/>
            <w:r w:rsidRPr="00C739D7">
              <w:rPr>
                <w:b/>
                <w:color w:val="000000" w:themeColor="text1"/>
                <w:sz w:val="22"/>
                <w:szCs w:val="22"/>
              </w:rPr>
              <w:lastRenderedPageBreak/>
              <w:t>Lp</w:t>
            </w:r>
            <w:proofErr w:type="spellEnd"/>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5B11D612" w14:textId="4A14A4E7" w:rsidR="00C07AE5" w:rsidRPr="00C739D7" w:rsidRDefault="00C07AE5" w:rsidP="00351738">
            <w:pPr>
              <w:jc w:val="center"/>
              <w:rPr>
                <w:color w:val="000000" w:themeColor="text1"/>
                <w:sz w:val="22"/>
                <w:szCs w:val="22"/>
              </w:rPr>
            </w:pPr>
            <w:r w:rsidRPr="00C739D7">
              <w:rPr>
                <w:b/>
                <w:color w:val="000000" w:themeColor="text1"/>
                <w:sz w:val="22"/>
                <w:szCs w:val="22"/>
              </w:rPr>
              <w:t>Wymagane parametry techniczne</w:t>
            </w:r>
            <w:r w:rsidR="00527DC5" w:rsidRPr="00C739D7">
              <w:rPr>
                <w:b/>
                <w:color w:val="000000" w:themeColor="text1"/>
                <w:sz w:val="22"/>
                <w:szCs w:val="22"/>
              </w:rPr>
              <w:t xml:space="preserve"> dla poz. 11.9</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64E577D" w14:textId="77777777" w:rsidR="00C07AE5" w:rsidRPr="00C739D7" w:rsidRDefault="00C07AE5" w:rsidP="00351738">
            <w:pPr>
              <w:jc w:val="center"/>
              <w:rPr>
                <w:color w:val="000000" w:themeColor="text1"/>
                <w:sz w:val="22"/>
                <w:szCs w:val="22"/>
              </w:rPr>
            </w:pPr>
            <w:r w:rsidRPr="00C739D7">
              <w:rPr>
                <w:b/>
                <w:color w:val="000000" w:themeColor="text1"/>
                <w:sz w:val="22"/>
                <w:szCs w:val="22"/>
              </w:rPr>
              <w:t>Wypełnia oferent</w:t>
            </w:r>
          </w:p>
          <w:p w14:paraId="167F4648" w14:textId="77777777" w:rsidR="00C07AE5" w:rsidRPr="00C739D7" w:rsidRDefault="00C07AE5" w:rsidP="00351738">
            <w:pPr>
              <w:jc w:val="center"/>
              <w:rPr>
                <w:color w:val="000000" w:themeColor="text1"/>
                <w:sz w:val="22"/>
                <w:szCs w:val="22"/>
              </w:rPr>
            </w:pPr>
            <w:r w:rsidRPr="00C739D7">
              <w:rPr>
                <w:color w:val="000000" w:themeColor="text1"/>
                <w:sz w:val="22"/>
                <w:szCs w:val="22"/>
              </w:rPr>
              <w:t>[parametry oferowanego materiału]</w:t>
            </w:r>
          </w:p>
        </w:tc>
      </w:tr>
      <w:tr w:rsidR="00C07AE5" w:rsidRPr="00C739D7" w14:paraId="20876BE8"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4AEE4AFA" w14:textId="77777777" w:rsidR="00C07AE5" w:rsidRPr="00C739D7" w:rsidRDefault="00C07AE5" w:rsidP="00351738">
            <w:pPr>
              <w:pStyle w:val="Akapitzlist"/>
              <w:autoSpaceDE w:val="0"/>
              <w:ind w:left="0"/>
              <w:jc w:val="both"/>
              <w:rPr>
                <w:color w:val="000000" w:themeColor="text1"/>
                <w:sz w:val="22"/>
                <w:szCs w:val="22"/>
              </w:rPr>
            </w:pPr>
            <w:r w:rsidRPr="00C739D7">
              <w:rPr>
                <w:color w:val="000000" w:themeColor="text1"/>
                <w:sz w:val="22"/>
                <w:szCs w:val="22"/>
              </w:rPr>
              <w:t>1</w:t>
            </w:r>
          </w:p>
        </w:tc>
        <w:tc>
          <w:tcPr>
            <w:tcW w:w="3964" w:type="dxa"/>
            <w:tcBorders>
              <w:top w:val="single" w:sz="4" w:space="0" w:color="000000"/>
              <w:left w:val="single" w:sz="4" w:space="0" w:color="000000"/>
              <w:bottom w:val="single" w:sz="4" w:space="0" w:color="000000"/>
            </w:tcBorders>
            <w:shd w:val="clear" w:color="auto" w:fill="auto"/>
          </w:tcPr>
          <w:p w14:paraId="32BF4877" w14:textId="77777777" w:rsidR="00C07AE5" w:rsidRPr="00C739D7" w:rsidRDefault="00C07AE5" w:rsidP="00351738">
            <w:pPr>
              <w:autoSpaceDE w:val="0"/>
              <w:rPr>
                <w:color w:val="000000" w:themeColor="text1"/>
                <w:sz w:val="22"/>
                <w:szCs w:val="22"/>
              </w:rPr>
            </w:pPr>
            <w:r w:rsidRPr="00C739D7">
              <w:rPr>
                <w:color w:val="000000" w:themeColor="text1"/>
                <w:sz w:val="22"/>
                <w:szCs w:val="22"/>
              </w:rPr>
              <w:t xml:space="preserve">Moc optyczna </w:t>
            </w:r>
          </w:p>
        </w:tc>
        <w:tc>
          <w:tcPr>
            <w:tcW w:w="2197" w:type="dxa"/>
            <w:tcBorders>
              <w:top w:val="single" w:sz="4" w:space="0" w:color="000000"/>
              <w:left w:val="single" w:sz="4" w:space="0" w:color="000000"/>
              <w:bottom w:val="single" w:sz="4" w:space="0" w:color="000000"/>
            </w:tcBorders>
            <w:shd w:val="clear" w:color="auto" w:fill="auto"/>
            <w:vAlign w:val="center"/>
          </w:tcPr>
          <w:p w14:paraId="6F4BC96E" w14:textId="77777777" w:rsidR="00C07AE5" w:rsidRPr="00C739D7" w:rsidRDefault="00C07AE5" w:rsidP="00351738">
            <w:pPr>
              <w:jc w:val="center"/>
              <w:rPr>
                <w:color w:val="000000" w:themeColor="text1"/>
                <w:sz w:val="22"/>
                <w:szCs w:val="22"/>
              </w:rPr>
            </w:pPr>
            <w:r w:rsidRPr="00C739D7">
              <w:rPr>
                <w:color w:val="000000" w:themeColor="text1"/>
                <w:sz w:val="22"/>
                <w:szCs w:val="22"/>
              </w:rPr>
              <w:t>≤150mW</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497B76BF" w14:textId="77777777" w:rsidR="00C07AE5" w:rsidRPr="00C739D7" w:rsidRDefault="00C07AE5" w:rsidP="00351738">
            <w:pPr>
              <w:snapToGrid w:val="0"/>
              <w:jc w:val="center"/>
              <w:rPr>
                <w:color w:val="000000" w:themeColor="text1"/>
                <w:sz w:val="22"/>
                <w:szCs w:val="22"/>
              </w:rPr>
            </w:pPr>
          </w:p>
        </w:tc>
      </w:tr>
      <w:tr w:rsidR="00C07AE5" w:rsidRPr="00C739D7" w14:paraId="70626FE0"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6437A0D"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65AE053C" w14:textId="77777777" w:rsidR="00C07AE5" w:rsidRPr="00C739D7" w:rsidRDefault="00C07AE5" w:rsidP="00351738">
            <w:pPr>
              <w:autoSpaceDE w:val="0"/>
              <w:rPr>
                <w:color w:val="000000" w:themeColor="text1"/>
                <w:sz w:val="22"/>
                <w:szCs w:val="22"/>
              </w:rPr>
            </w:pPr>
            <w:r w:rsidRPr="00C739D7">
              <w:rPr>
                <w:color w:val="000000" w:themeColor="text1"/>
                <w:sz w:val="22"/>
                <w:szCs w:val="22"/>
              </w:rPr>
              <w:t xml:space="preserve">Ilość zacisków </w:t>
            </w:r>
          </w:p>
        </w:tc>
        <w:tc>
          <w:tcPr>
            <w:tcW w:w="2197" w:type="dxa"/>
            <w:tcBorders>
              <w:top w:val="single" w:sz="4" w:space="0" w:color="000000"/>
              <w:left w:val="single" w:sz="4" w:space="0" w:color="000000"/>
              <w:bottom w:val="single" w:sz="4" w:space="0" w:color="000000"/>
            </w:tcBorders>
            <w:shd w:val="clear" w:color="auto" w:fill="auto"/>
            <w:vAlign w:val="center"/>
          </w:tcPr>
          <w:p w14:paraId="600BB7B2" w14:textId="77777777" w:rsidR="00C07AE5" w:rsidRPr="00C739D7" w:rsidRDefault="00C07AE5" w:rsidP="00351738">
            <w:pPr>
              <w:jc w:val="center"/>
              <w:rPr>
                <w:color w:val="000000" w:themeColor="text1"/>
                <w:sz w:val="22"/>
                <w:szCs w:val="22"/>
              </w:rPr>
            </w:pPr>
            <w:r w:rsidRPr="00C739D7">
              <w:rPr>
                <w:color w:val="000000" w:themeColor="text1"/>
                <w:sz w:val="22"/>
                <w:szCs w:val="22"/>
              </w:rPr>
              <w:t>12</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3C930CE5" w14:textId="77777777" w:rsidR="00C07AE5" w:rsidRPr="00C739D7" w:rsidRDefault="00C07AE5" w:rsidP="00351738">
            <w:pPr>
              <w:snapToGrid w:val="0"/>
              <w:jc w:val="center"/>
              <w:rPr>
                <w:color w:val="000000" w:themeColor="text1"/>
                <w:sz w:val="22"/>
                <w:szCs w:val="22"/>
              </w:rPr>
            </w:pPr>
          </w:p>
        </w:tc>
      </w:tr>
      <w:tr w:rsidR="00C07AE5" w:rsidRPr="00C739D7" w14:paraId="330A6586"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0B6AD78B"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CDBAA04" w14:textId="77777777" w:rsidR="00C07AE5" w:rsidRPr="00C739D7" w:rsidRDefault="00C07AE5" w:rsidP="00351738">
            <w:pPr>
              <w:autoSpaceDE w:val="0"/>
              <w:rPr>
                <w:color w:val="000000" w:themeColor="text1"/>
                <w:sz w:val="22"/>
                <w:szCs w:val="22"/>
              </w:rPr>
            </w:pPr>
            <w:r w:rsidRPr="00C739D7">
              <w:rPr>
                <w:rFonts w:eastAsia="TimesNewRoman"/>
                <w:color w:val="000000" w:themeColor="text1"/>
                <w:sz w:val="22"/>
                <w:szCs w:val="22"/>
              </w:rPr>
              <w:t xml:space="preserve">Światłowodowy spaw mechaniczny SM-1 </w:t>
            </w:r>
          </w:p>
        </w:tc>
        <w:tc>
          <w:tcPr>
            <w:tcW w:w="2197" w:type="dxa"/>
            <w:tcBorders>
              <w:top w:val="single" w:sz="4" w:space="0" w:color="000000"/>
              <w:left w:val="single" w:sz="4" w:space="0" w:color="000000"/>
              <w:bottom w:val="single" w:sz="4" w:space="0" w:color="000000"/>
            </w:tcBorders>
            <w:shd w:val="clear" w:color="auto" w:fill="auto"/>
            <w:vAlign w:val="center"/>
          </w:tcPr>
          <w:p w14:paraId="32162FF9" w14:textId="77777777" w:rsidR="00C07AE5" w:rsidRPr="00C739D7" w:rsidRDefault="00C07AE5" w:rsidP="00351738">
            <w:pPr>
              <w:jc w:val="center"/>
              <w:rPr>
                <w:color w:val="000000" w:themeColor="text1"/>
                <w:sz w:val="22"/>
                <w:szCs w:val="22"/>
              </w:rPr>
            </w:pPr>
            <w:r w:rsidRPr="00C739D7">
              <w:rPr>
                <w:color w:val="000000" w:themeColor="text1"/>
                <w:sz w:val="22"/>
                <w:szCs w:val="22"/>
              </w:rPr>
              <w:t>24 szt.</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183B391A" w14:textId="77777777" w:rsidR="00C07AE5" w:rsidRPr="00C739D7" w:rsidRDefault="00C07AE5" w:rsidP="00351738">
            <w:pPr>
              <w:snapToGrid w:val="0"/>
              <w:jc w:val="center"/>
              <w:rPr>
                <w:color w:val="000000" w:themeColor="text1"/>
                <w:sz w:val="22"/>
                <w:szCs w:val="22"/>
              </w:rPr>
            </w:pPr>
          </w:p>
        </w:tc>
      </w:tr>
      <w:tr w:rsidR="00C07AE5" w:rsidRPr="00C739D7" w14:paraId="275E9BE4"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30E59FAB" w14:textId="77777777" w:rsidR="00C07AE5" w:rsidRPr="00C739D7" w:rsidRDefault="00C07AE5" w:rsidP="00C07AE5">
            <w:pPr>
              <w:pStyle w:val="HTML-wstpniesformatowany"/>
              <w:numPr>
                <w:ilvl w:val="0"/>
                <w:numId w:val="92"/>
              </w:numPr>
              <w:snapToGrid w:val="0"/>
              <w:rPr>
                <w:rFonts w:ascii="Times New Roman" w:hAnsi="Times New Roman"/>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42B42BA" w14:textId="77777777" w:rsidR="00C07AE5" w:rsidRPr="00C739D7" w:rsidRDefault="00C07AE5"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97" w:type="dxa"/>
            <w:tcBorders>
              <w:top w:val="single" w:sz="4" w:space="0" w:color="000000"/>
              <w:left w:val="single" w:sz="4" w:space="0" w:color="000000"/>
              <w:bottom w:val="single" w:sz="4" w:space="0" w:color="000000"/>
            </w:tcBorders>
            <w:shd w:val="clear" w:color="auto" w:fill="auto"/>
            <w:vAlign w:val="center"/>
          </w:tcPr>
          <w:p w14:paraId="3AABD115" w14:textId="77777777" w:rsidR="00C07AE5" w:rsidRPr="00C739D7" w:rsidRDefault="00C07AE5"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6C80E1AD" w14:textId="77777777" w:rsidR="00C07AE5" w:rsidRPr="00C739D7" w:rsidRDefault="00C07AE5" w:rsidP="00351738">
            <w:pPr>
              <w:snapToGrid w:val="0"/>
              <w:jc w:val="center"/>
              <w:rPr>
                <w:color w:val="000000" w:themeColor="text1"/>
                <w:sz w:val="22"/>
                <w:szCs w:val="22"/>
              </w:rPr>
            </w:pPr>
          </w:p>
        </w:tc>
      </w:tr>
      <w:tr w:rsidR="00C07AE5" w:rsidRPr="00C739D7" w14:paraId="2D060C3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738F3EFC"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59703C7C" w14:textId="77777777" w:rsidR="00C07AE5" w:rsidRPr="00C739D7" w:rsidRDefault="00C07AE5" w:rsidP="00351738">
            <w:pPr>
              <w:autoSpaceDE w:val="0"/>
              <w:rPr>
                <w:color w:val="000000" w:themeColor="text1"/>
                <w:sz w:val="22"/>
                <w:szCs w:val="22"/>
              </w:rPr>
            </w:pPr>
            <w:r w:rsidRPr="00C739D7">
              <w:rPr>
                <w:color w:val="000000" w:themeColor="text1"/>
                <w:sz w:val="22"/>
                <w:szCs w:val="22"/>
              </w:rPr>
              <w:t>Materiał wykonania skrzynki</w:t>
            </w:r>
          </w:p>
        </w:tc>
        <w:tc>
          <w:tcPr>
            <w:tcW w:w="2197" w:type="dxa"/>
            <w:tcBorders>
              <w:top w:val="single" w:sz="4" w:space="0" w:color="000000"/>
              <w:left w:val="single" w:sz="4" w:space="0" w:color="000000"/>
              <w:bottom w:val="single" w:sz="4" w:space="0" w:color="000000"/>
            </w:tcBorders>
            <w:shd w:val="clear" w:color="auto" w:fill="auto"/>
            <w:vAlign w:val="center"/>
          </w:tcPr>
          <w:p w14:paraId="41CD5376" w14:textId="77777777" w:rsidR="00C07AE5" w:rsidRPr="00C739D7" w:rsidRDefault="00C07AE5" w:rsidP="00351738">
            <w:pPr>
              <w:autoSpaceDE w:val="0"/>
              <w:jc w:val="center"/>
              <w:rPr>
                <w:color w:val="000000" w:themeColor="text1"/>
                <w:sz w:val="22"/>
                <w:szCs w:val="22"/>
              </w:rPr>
            </w:pPr>
            <w:r w:rsidRPr="00C739D7">
              <w:rPr>
                <w:color w:val="000000" w:themeColor="text1"/>
                <w:sz w:val="22"/>
                <w:szCs w:val="22"/>
              </w:rPr>
              <w:t>Tworzywo sztuczne o dużej wytrzymałości mechanicznej</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D07BDB7" w14:textId="77777777" w:rsidR="00C07AE5" w:rsidRPr="00C739D7" w:rsidRDefault="00C07AE5" w:rsidP="00351738">
            <w:pPr>
              <w:snapToGrid w:val="0"/>
              <w:rPr>
                <w:color w:val="000000" w:themeColor="text1"/>
                <w:sz w:val="22"/>
                <w:szCs w:val="22"/>
              </w:rPr>
            </w:pPr>
          </w:p>
        </w:tc>
      </w:tr>
      <w:tr w:rsidR="00C07AE5" w:rsidRPr="00C739D7" w14:paraId="142B550C"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C107C9D"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7F8987EB" w14:textId="77777777" w:rsidR="00C07AE5" w:rsidRPr="00C739D7" w:rsidRDefault="00C07AE5" w:rsidP="00351738">
            <w:pPr>
              <w:autoSpaceDE w:val="0"/>
              <w:rPr>
                <w:color w:val="000000" w:themeColor="text1"/>
                <w:sz w:val="22"/>
                <w:szCs w:val="22"/>
              </w:rPr>
            </w:pPr>
            <w:r w:rsidRPr="00C739D7">
              <w:rPr>
                <w:color w:val="000000" w:themeColor="text1"/>
                <w:sz w:val="22"/>
                <w:szCs w:val="22"/>
              </w:rPr>
              <w:t>Cecha budowy</w:t>
            </w:r>
          </w:p>
        </w:tc>
        <w:tc>
          <w:tcPr>
            <w:tcW w:w="2197" w:type="dxa"/>
            <w:tcBorders>
              <w:top w:val="single" w:sz="4" w:space="0" w:color="000000"/>
              <w:left w:val="single" w:sz="4" w:space="0" w:color="000000"/>
              <w:bottom w:val="single" w:sz="4" w:space="0" w:color="000000"/>
            </w:tcBorders>
            <w:shd w:val="clear" w:color="auto" w:fill="auto"/>
            <w:vAlign w:val="center"/>
          </w:tcPr>
          <w:p w14:paraId="5A30505C" w14:textId="77777777" w:rsidR="00C07AE5" w:rsidRPr="00C739D7" w:rsidRDefault="00C07AE5" w:rsidP="00351738">
            <w:pPr>
              <w:autoSpaceDE w:val="0"/>
              <w:ind w:left="720" w:hanging="360"/>
              <w:rPr>
                <w:color w:val="000000" w:themeColor="text1"/>
                <w:sz w:val="22"/>
                <w:szCs w:val="22"/>
                <w:lang w:val="en-US"/>
              </w:rPr>
            </w:pPr>
            <w:r w:rsidRPr="00C739D7">
              <w:rPr>
                <w:color w:val="000000" w:themeColor="text1"/>
                <w:sz w:val="22"/>
                <w:szCs w:val="22"/>
                <w:lang w:val="en-US"/>
              </w:rPr>
              <w:t>I M1 Ex op is Ma</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0A87BB5B" w14:textId="77777777" w:rsidR="00C07AE5" w:rsidRPr="00C739D7" w:rsidRDefault="00C07AE5" w:rsidP="00351738">
            <w:pPr>
              <w:snapToGrid w:val="0"/>
              <w:jc w:val="center"/>
              <w:rPr>
                <w:color w:val="000000" w:themeColor="text1"/>
                <w:sz w:val="22"/>
                <w:szCs w:val="22"/>
                <w:lang w:val="en-US"/>
              </w:rPr>
            </w:pPr>
          </w:p>
        </w:tc>
      </w:tr>
      <w:tr w:rsidR="00C07AE5" w:rsidRPr="00C739D7" w14:paraId="674A0A9E"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5D6A6FAB" w14:textId="77777777" w:rsidR="00C07AE5" w:rsidRPr="00C739D7" w:rsidRDefault="00C07AE5" w:rsidP="00C07AE5">
            <w:pPr>
              <w:numPr>
                <w:ilvl w:val="0"/>
                <w:numId w:val="92"/>
              </w:numPr>
              <w:suppressAutoHyphens/>
              <w:autoSpaceDE w:val="0"/>
              <w:snapToGrid w:val="0"/>
              <w:jc w:val="both"/>
              <w:rPr>
                <w:color w:val="000000" w:themeColor="text1"/>
                <w:sz w:val="22"/>
                <w:szCs w:val="22"/>
                <w:lang w:val="en-US"/>
              </w:rPr>
            </w:pPr>
          </w:p>
        </w:tc>
        <w:tc>
          <w:tcPr>
            <w:tcW w:w="3964" w:type="dxa"/>
            <w:tcBorders>
              <w:top w:val="single" w:sz="4" w:space="0" w:color="000000"/>
              <w:left w:val="single" w:sz="4" w:space="0" w:color="000000"/>
              <w:bottom w:val="single" w:sz="4" w:space="0" w:color="000000"/>
            </w:tcBorders>
            <w:shd w:val="clear" w:color="auto" w:fill="auto"/>
          </w:tcPr>
          <w:p w14:paraId="574AE9CE" w14:textId="77777777" w:rsidR="00C07AE5" w:rsidRPr="00C739D7" w:rsidRDefault="00C07AE5" w:rsidP="00351738">
            <w:pPr>
              <w:autoSpaceDE w:val="0"/>
              <w:ind w:left="-37"/>
              <w:rPr>
                <w:color w:val="000000" w:themeColor="text1"/>
                <w:sz w:val="22"/>
                <w:szCs w:val="22"/>
              </w:rPr>
            </w:pPr>
            <w:r w:rsidRPr="00C739D7">
              <w:rPr>
                <w:color w:val="000000" w:themeColor="text1"/>
                <w:sz w:val="22"/>
                <w:szCs w:val="22"/>
              </w:rPr>
              <w:t>Pokrywa skrzynki zamykana zamkiem</w:t>
            </w:r>
          </w:p>
        </w:tc>
        <w:tc>
          <w:tcPr>
            <w:tcW w:w="2197" w:type="dxa"/>
            <w:tcBorders>
              <w:top w:val="single" w:sz="4" w:space="0" w:color="000000"/>
              <w:left w:val="single" w:sz="4" w:space="0" w:color="000000"/>
              <w:bottom w:val="single" w:sz="4" w:space="0" w:color="000000"/>
            </w:tcBorders>
            <w:shd w:val="clear" w:color="auto" w:fill="auto"/>
            <w:vAlign w:val="center"/>
          </w:tcPr>
          <w:p w14:paraId="6FF8793F" w14:textId="77777777" w:rsidR="00C07AE5" w:rsidRPr="00C739D7" w:rsidRDefault="00C07AE5" w:rsidP="00351738">
            <w:pPr>
              <w:autoSpaceDE w:val="0"/>
              <w:jc w:val="center"/>
              <w:rPr>
                <w:color w:val="000000" w:themeColor="text1"/>
                <w:sz w:val="22"/>
                <w:szCs w:val="22"/>
              </w:rPr>
            </w:pPr>
            <w:r w:rsidRPr="00C739D7">
              <w:rPr>
                <w:color w:val="000000" w:themeColor="text1"/>
                <w:sz w:val="22"/>
                <w:szCs w:val="22"/>
              </w:rPr>
              <w:t>tak</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2A5057EE" w14:textId="77777777" w:rsidR="00C07AE5" w:rsidRPr="00C739D7" w:rsidRDefault="00C07AE5" w:rsidP="00351738">
            <w:pPr>
              <w:snapToGrid w:val="0"/>
              <w:jc w:val="center"/>
              <w:rPr>
                <w:color w:val="000000" w:themeColor="text1"/>
                <w:sz w:val="22"/>
                <w:szCs w:val="22"/>
              </w:rPr>
            </w:pPr>
          </w:p>
        </w:tc>
      </w:tr>
      <w:tr w:rsidR="00C07AE5" w:rsidRPr="00C739D7" w14:paraId="6DFBE20F" w14:textId="77777777" w:rsidTr="00351738">
        <w:trPr>
          <w:jc w:val="center"/>
        </w:trPr>
        <w:tc>
          <w:tcPr>
            <w:tcW w:w="451" w:type="dxa"/>
            <w:tcBorders>
              <w:top w:val="single" w:sz="4" w:space="0" w:color="000000"/>
              <w:left w:val="single" w:sz="4" w:space="0" w:color="000000"/>
              <w:bottom w:val="single" w:sz="4" w:space="0" w:color="000000"/>
            </w:tcBorders>
            <w:shd w:val="clear" w:color="auto" w:fill="auto"/>
          </w:tcPr>
          <w:p w14:paraId="1E864257" w14:textId="77777777" w:rsidR="00C07AE5" w:rsidRPr="00C739D7" w:rsidRDefault="00C07AE5" w:rsidP="00C07AE5">
            <w:pPr>
              <w:numPr>
                <w:ilvl w:val="0"/>
                <w:numId w:val="92"/>
              </w:numPr>
              <w:suppressAutoHyphens/>
              <w:autoSpaceDE w:val="0"/>
              <w:snapToGrid w:val="0"/>
              <w:jc w:val="both"/>
              <w:rPr>
                <w:color w:val="000000" w:themeColor="text1"/>
                <w:sz w:val="22"/>
                <w:szCs w:val="22"/>
              </w:rPr>
            </w:pPr>
          </w:p>
        </w:tc>
        <w:tc>
          <w:tcPr>
            <w:tcW w:w="3964" w:type="dxa"/>
            <w:tcBorders>
              <w:top w:val="single" w:sz="4" w:space="0" w:color="000000"/>
              <w:left w:val="single" w:sz="4" w:space="0" w:color="000000"/>
              <w:bottom w:val="single" w:sz="4" w:space="0" w:color="000000"/>
            </w:tcBorders>
            <w:shd w:val="clear" w:color="auto" w:fill="auto"/>
          </w:tcPr>
          <w:p w14:paraId="1FABCF83" w14:textId="77777777" w:rsidR="00C07AE5" w:rsidRPr="00C739D7" w:rsidRDefault="00C07AE5" w:rsidP="00351738">
            <w:pPr>
              <w:ind w:left="-37"/>
              <w:rPr>
                <w:color w:val="000000" w:themeColor="text1"/>
                <w:sz w:val="22"/>
                <w:szCs w:val="22"/>
              </w:rPr>
            </w:pPr>
            <w:r w:rsidRPr="00C739D7">
              <w:rPr>
                <w:color w:val="000000" w:themeColor="text1"/>
                <w:sz w:val="22"/>
                <w:szCs w:val="22"/>
              </w:rPr>
              <w:t>Rodzaj wpustów kablowych /ilość wpustów kablowy x średnice zewn. kabli:</w:t>
            </w:r>
          </w:p>
          <w:p w14:paraId="1D448825" w14:textId="77777777" w:rsidR="00C07AE5" w:rsidRPr="00C739D7" w:rsidRDefault="00C07AE5" w:rsidP="00351738">
            <w:pPr>
              <w:autoSpaceDE w:val="0"/>
              <w:ind w:left="-37"/>
              <w:rPr>
                <w:color w:val="000000" w:themeColor="text1"/>
                <w:sz w:val="22"/>
                <w:szCs w:val="22"/>
              </w:rPr>
            </w:pPr>
          </w:p>
          <w:p w14:paraId="6927A5B7" w14:textId="77777777" w:rsidR="00C07AE5" w:rsidRPr="00C739D7" w:rsidRDefault="00C07AE5" w:rsidP="00351738">
            <w:pPr>
              <w:autoSpaceDE w:val="0"/>
              <w:ind w:left="-37"/>
              <w:rPr>
                <w:color w:val="000000" w:themeColor="text1"/>
                <w:sz w:val="22"/>
                <w:szCs w:val="22"/>
              </w:rPr>
            </w:pPr>
          </w:p>
        </w:tc>
        <w:tc>
          <w:tcPr>
            <w:tcW w:w="2197" w:type="dxa"/>
            <w:tcBorders>
              <w:top w:val="single" w:sz="4" w:space="0" w:color="000000"/>
              <w:left w:val="single" w:sz="4" w:space="0" w:color="000000"/>
              <w:bottom w:val="single" w:sz="4" w:space="0" w:color="000000"/>
            </w:tcBorders>
            <w:shd w:val="clear" w:color="auto" w:fill="auto"/>
            <w:vAlign w:val="center"/>
          </w:tcPr>
          <w:p w14:paraId="310D591D" w14:textId="77777777" w:rsidR="00C07AE5" w:rsidRPr="00C739D7" w:rsidRDefault="00C07AE5" w:rsidP="00351738">
            <w:pPr>
              <w:snapToGrid w:val="0"/>
              <w:jc w:val="center"/>
              <w:rPr>
                <w:color w:val="000000" w:themeColor="text1"/>
                <w:sz w:val="22"/>
                <w:szCs w:val="22"/>
              </w:rPr>
            </w:pPr>
          </w:p>
          <w:p w14:paraId="68207C22" w14:textId="77777777" w:rsidR="00C07AE5" w:rsidRPr="00C739D7" w:rsidRDefault="00C07AE5" w:rsidP="00351738">
            <w:pPr>
              <w:jc w:val="center"/>
              <w:rPr>
                <w:color w:val="000000" w:themeColor="text1"/>
                <w:sz w:val="22"/>
                <w:szCs w:val="22"/>
              </w:rPr>
            </w:pPr>
            <w:r w:rsidRPr="00C739D7">
              <w:rPr>
                <w:color w:val="000000" w:themeColor="text1"/>
                <w:sz w:val="22"/>
                <w:szCs w:val="22"/>
              </w:rPr>
              <w:t>2x  19÷28mm</w:t>
            </w:r>
          </w:p>
          <w:p w14:paraId="414712F2" w14:textId="77777777" w:rsidR="00C07AE5" w:rsidRPr="00C739D7" w:rsidRDefault="00C07AE5" w:rsidP="00351738">
            <w:pPr>
              <w:jc w:val="center"/>
              <w:rPr>
                <w:color w:val="000000" w:themeColor="text1"/>
                <w:sz w:val="22"/>
                <w:szCs w:val="22"/>
              </w:rPr>
            </w:pPr>
            <w:r w:rsidRPr="00C739D7">
              <w:rPr>
                <w:color w:val="000000" w:themeColor="text1"/>
                <w:sz w:val="22"/>
                <w:szCs w:val="22"/>
              </w:rPr>
              <w:t xml:space="preserve">4x  11÷17mm </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5EAEABA6" w14:textId="77777777" w:rsidR="00C07AE5" w:rsidRPr="00C739D7" w:rsidRDefault="00C07AE5" w:rsidP="00351738">
            <w:pPr>
              <w:snapToGrid w:val="0"/>
              <w:jc w:val="center"/>
              <w:rPr>
                <w:color w:val="000000" w:themeColor="text1"/>
                <w:sz w:val="22"/>
                <w:szCs w:val="22"/>
              </w:rPr>
            </w:pPr>
          </w:p>
        </w:tc>
      </w:tr>
      <w:tr w:rsidR="00C07AE5" w:rsidRPr="00C739D7" w14:paraId="383CFC38" w14:textId="77777777" w:rsidTr="00351738">
        <w:trPr>
          <w:trHeight w:val="317"/>
          <w:jc w:val="center"/>
        </w:trPr>
        <w:tc>
          <w:tcPr>
            <w:tcW w:w="451" w:type="dxa"/>
            <w:tcBorders>
              <w:top w:val="single" w:sz="4" w:space="0" w:color="000000"/>
              <w:left w:val="single" w:sz="4" w:space="0" w:color="000000"/>
              <w:bottom w:val="single" w:sz="4" w:space="0" w:color="000000"/>
            </w:tcBorders>
            <w:shd w:val="clear" w:color="auto" w:fill="auto"/>
          </w:tcPr>
          <w:p w14:paraId="731C42B8" w14:textId="77777777" w:rsidR="00C07AE5" w:rsidRPr="00C739D7" w:rsidRDefault="00C07AE5" w:rsidP="00351738">
            <w:pPr>
              <w:snapToGrid w:val="0"/>
              <w:jc w:val="right"/>
              <w:rPr>
                <w:b/>
                <w:color w:val="000000" w:themeColor="text1"/>
                <w:sz w:val="22"/>
                <w:szCs w:val="22"/>
              </w:rPr>
            </w:pPr>
          </w:p>
        </w:tc>
        <w:tc>
          <w:tcPr>
            <w:tcW w:w="6161" w:type="dxa"/>
            <w:gridSpan w:val="2"/>
            <w:tcBorders>
              <w:top w:val="single" w:sz="4" w:space="0" w:color="000000"/>
              <w:left w:val="single" w:sz="4" w:space="0" w:color="000000"/>
              <w:bottom w:val="single" w:sz="4" w:space="0" w:color="000000"/>
            </w:tcBorders>
            <w:shd w:val="clear" w:color="auto" w:fill="auto"/>
            <w:vAlign w:val="center"/>
          </w:tcPr>
          <w:p w14:paraId="1E3894FE" w14:textId="77777777" w:rsidR="00C07AE5" w:rsidRPr="00C739D7" w:rsidRDefault="00C07AE5" w:rsidP="00351738">
            <w:pPr>
              <w:jc w:val="right"/>
              <w:rPr>
                <w:color w:val="000000" w:themeColor="text1"/>
                <w:sz w:val="22"/>
                <w:szCs w:val="22"/>
              </w:rPr>
            </w:pPr>
            <w:r w:rsidRPr="00C739D7">
              <w:rPr>
                <w:b/>
                <w:color w:val="000000" w:themeColor="text1"/>
                <w:sz w:val="22"/>
                <w:szCs w:val="22"/>
              </w:rPr>
              <w:t>Typ oferowanego materiału:</w:t>
            </w:r>
          </w:p>
        </w:tc>
        <w:tc>
          <w:tcPr>
            <w:tcW w:w="2878" w:type="dxa"/>
            <w:tcBorders>
              <w:top w:val="single" w:sz="4" w:space="0" w:color="000000"/>
              <w:left w:val="single" w:sz="4" w:space="0" w:color="000000"/>
              <w:bottom w:val="single" w:sz="4" w:space="0" w:color="000000"/>
              <w:right w:val="single" w:sz="4" w:space="0" w:color="000000"/>
            </w:tcBorders>
            <w:shd w:val="clear" w:color="auto" w:fill="auto"/>
          </w:tcPr>
          <w:p w14:paraId="7BB88965" w14:textId="77777777" w:rsidR="00C07AE5" w:rsidRPr="00C739D7" w:rsidRDefault="00C07AE5" w:rsidP="00351738">
            <w:pPr>
              <w:snapToGrid w:val="0"/>
              <w:jc w:val="center"/>
              <w:rPr>
                <w:color w:val="000000" w:themeColor="text1"/>
                <w:sz w:val="22"/>
                <w:szCs w:val="22"/>
              </w:rPr>
            </w:pPr>
          </w:p>
          <w:p w14:paraId="717BDF93" w14:textId="77777777" w:rsidR="00C07AE5" w:rsidRPr="00C739D7" w:rsidRDefault="00C07AE5" w:rsidP="00351738">
            <w:pPr>
              <w:jc w:val="center"/>
              <w:rPr>
                <w:color w:val="000000" w:themeColor="text1"/>
                <w:sz w:val="22"/>
                <w:szCs w:val="22"/>
              </w:rPr>
            </w:pPr>
          </w:p>
        </w:tc>
      </w:tr>
    </w:tbl>
    <w:p w14:paraId="7DBF29A2" w14:textId="77777777" w:rsidR="00C07AE5" w:rsidRPr="00C739D7" w:rsidRDefault="00C07AE5" w:rsidP="00AF2E32">
      <w:pPr>
        <w:rPr>
          <w:b/>
          <w:bCs/>
          <w:color w:val="000000" w:themeColor="text1"/>
          <w:sz w:val="24"/>
          <w:szCs w:val="28"/>
        </w:rPr>
      </w:pPr>
    </w:p>
    <w:tbl>
      <w:tblPr>
        <w:tblW w:w="9490" w:type="dxa"/>
        <w:jc w:val="center"/>
        <w:tblLayout w:type="fixed"/>
        <w:tblCellMar>
          <w:left w:w="15" w:type="dxa"/>
          <w:right w:w="15" w:type="dxa"/>
        </w:tblCellMar>
        <w:tblLook w:val="0000" w:firstRow="0" w:lastRow="0" w:firstColumn="0" w:lastColumn="0" w:noHBand="0" w:noVBand="0"/>
      </w:tblPr>
      <w:tblGrid>
        <w:gridCol w:w="4463"/>
        <w:gridCol w:w="2126"/>
        <w:gridCol w:w="2901"/>
      </w:tblGrid>
      <w:tr w:rsidR="00FD10B2" w:rsidRPr="00C739D7" w14:paraId="4C07853E" w14:textId="77777777" w:rsidTr="00283E37">
        <w:trPr>
          <w:cantSplit/>
          <w:trHeight w:val="788"/>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290825AD" w14:textId="337F8DCE"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Style w:val="tytulcze1"/>
                <w:rFonts w:ascii="Times New Roman" w:cs="Times New Roman"/>
                <w:color w:val="000000" w:themeColor="text1"/>
                <w:sz w:val="22"/>
                <w:szCs w:val="22"/>
              </w:rPr>
              <w:t>Wymagane parametry techniczne dla poz. 12.1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5326523" w14:textId="77777777" w:rsidR="00FD10B2" w:rsidRPr="00C739D7" w:rsidRDefault="00FD10B2" w:rsidP="00FD10B2">
            <w:pPr>
              <w:jc w:val="center"/>
              <w:rPr>
                <w:color w:val="000000" w:themeColor="text1"/>
                <w:sz w:val="22"/>
                <w:szCs w:val="22"/>
              </w:rPr>
            </w:pPr>
            <w:r w:rsidRPr="00C739D7">
              <w:rPr>
                <w:b/>
                <w:color w:val="000000" w:themeColor="text1"/>
                <w:sz w:val="22"/>
                <w:szCs w:val="22"/>
              </w:rPr>
              <w:t>Wypełnia oferent</w:t>
            </w:r>
          </w:p>
          <w:p w14:paraId="0CF5C808" w14:textId="195EC2BD" w:rsidR="00FD10B2" w:rsidRPr="00C739D7" w:rsidRDefault="00FD10B2" w:rsidP="00FD10B2">
            <w:pPr>
              <w:jc w:val="center"/>
              <w:rPr>
                <w:color w:val="000000" w:themeColor="text1"/>
                <w:sz w:val="22"/>
                <w:szCs w:val="22"/>
              </w:rPr>
            </w:pPr>
            <w:r w:rsidRPr="00C739D7">
              <w:rPr>
                <w:color w:val="000000" w:themeColor="text1"/>
                <w:sz w:val="22"/>
                <w:szCs w:val="22"/>
              </w:rPr>
              <w:t>[parametry oferowanego materiału]</w:t>
            </w:r>
          </w:p>
        </w:tc>
      </w:tr>
      <w:tr w:rsidR="00FD10B2" w:rsidRPr="00C739D7" w14:paraId="416257B0"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578F670D"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vAlign w:val="center"/>
          </w:tcPr>
          <w:p w14:paraId="33713B29"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 5szt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9F75AC8"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60BD5C97"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74CADB24"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zacisków</w:t>
            </w:r>
          </w:p>
        </w:tc>
        <w:tc>
          <w:tcPr>
            <w:tcW w:w="2126" w:type="dxa"/>
            <w:tcBorders>
              <w:top w:val="single" w:sz="4" w:space="0" w:color="000000"/>
              <w:left w:val="single" w:sz="4" w:space="0" w:color="000000"/>
              <w:bottom w:val="single" w:sz="4" w:space="0" w:color="000000"/>
            </w:tcBorders>
            <w:shd w:val="clear" w:color="auto" w:fill="auto"/>
            <w:vAlign w:val="center"/>
          </w:tcPr>
          <w:p w14:paraId="2545FCF9"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min.12szt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906B0E8"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7D57B819"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5B96026B"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24E79C7D" w14:textId="0F54965A" w:rsidR="00FD10B2" w:rsidRPr="00C739D7" w:rsidRDefault="00FD10B2" w:rsidP="00327A6A">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IP-</w:t>
            </w:r>
            <w:r w:rsidR="00327A6A" w:rsidRPr="00C739D7">
              <w:rPr>
                <w:rFonts w:ascii="Times New Roman" w:cs="Times New Roman"/>
                <w:color w:val="000000" w:themeColor="text1"/>
                <w:sz w:val="22"/>
                <w:szCs w:val="22"/>
              </w:rPr>
              <w:t>min.</w:t>
            </w:r>
            <w:r w:rsidRPr="00C739D7">
              <w:rPr>
                <w:rFonts w:ascii="Times New Roman" w:cs="Times New Roman"/>
                <w:color w:val="000000" w:themeColor="text1"/>
                <w:sz w:val="22"/>
                <w:szCs w:val="22"/>
              </w:rPr>
              <w:t>5</w:t>
            </w:r>
            <w:r w:rsidR="00327A6A" w:rsidRPr="00C739D7">
              <w:rPr>
                <w:rFonts w:ascii="Times New Roman" w:cs="Times New Roman"/>
                <w:color w:val="000000" w:themeColor="text1"/>
                <w:sz w:val="22"/>
                <w:szCs w:val="22"/>
              </w:rPr>
              <w:t>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46B242D"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655B5F72" w14:textId="77777777" w:rsidTr="00283E37">
        <w:trPr>
          <w:cantSplit/>
          <w:trHeight w:val="309"/>
          <w:jc w:val="center"/>
        </w:trPr>
        <w:tc>
          <w:tcPr>
            <w:tcW w:w="4463" w:type="dxa"/>
            <w:tcBorders>
              <w:top w:val="single" w:sz="4" w:space="0" w:color="000000"/>
              <w:left w:val="single" w:sz="4" w:space="0" w:color="000000"/>
              <w:bottom w:val="single" w:sz="4" w:space="0" w:color="000000"/>
            </w:tcBorders>
            <w:shd w:val="clear" w:color="auto" w:fill="auto"/>
            <w:vAlign w:val="center"/>
          </w:tcPr>
          <w:p w14:paraId="293E8A8C"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Rodzaj budowy przeciwwybuchowej</w:t>
            </w:r>
          </w:p>
        </w:tc>
        <w:tc>
          <w:tcPr>
            <w:tcW w:w="2126" w:type="dxa"/>
            <w:tcBorders>
              <w:top w:val="single" w:sz="4" w:space="0" w:color="000000"/>
              <w:left w:val="single" w:sz="4" w:space="0" w:color="000000"/>
              <w:bottom w:val="single" w:sz="4" w:space="0" w:color="000000"/>
            </w:tcBorders>
            <w:shd w:val="clear" w:color="auto" w:fill="auto"/>
            <w:vAlign w:val="center"/>
          </w:tcPr>
          <w:p w14:paraId="5F55F340"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 xml:space="preserve">I M1 Ex </w:t>
            </w:r>
            <w:proofErr w:type="spellStart"/>
            <w:r w:rsidRPr="00C739D7">
              <w:rPr>
                <w:rFonts w:ascii="Times New Roman" w:cs="Times New Roman"/>
                <w:color w:val="000000" w:themeColor="text1"/>
                <w:sz w:val="22"/>
                <w:szCs w:val="22"/>
              </w:rPr>
              <w:t>ia</w:t>
            </w:r>
            <w:proofErr w:type="spellEnd"/>
            <w:r w:rsidRPr="00C739D7">
              <w:rPr>
                <w:rFonts w:ascii="Times New Roman" w:cs="Times New Roman"/>
                <w:color w:val="000000" w:themeColor="text1"/>
                <w:sz w:val="22"/>
                <w:szCs w:val="22"/>
              </w:rPr>
              <w:t xml:space="preserve"> 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F61C8A5"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08401892"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7D697BD7" w14:textId="77777777" w:rsidR="00FD10B2" w:rsidRPr="00C739D7" w:rsidRDefault="00FD10B2" w:rsidP="00351738">
            <w:pPr>
              <w:rPr>
                <w:color w:val="000000" w:themeColor="text1"/>
                <w:sz w:val="22"/>
                <w:szCs w:val="22"/>
              </w:rPr>
            </w:pPr>
            <w:proofErr w:type="spellStart"/>
            <w:r w:rsidRPr="00C739D7">
              <w:rPr>
                <w:color w:val="000000" w:themeColor="text1"/>
                <w:sz w:val="22"/>
                <w:szCs w:val="22"/>
              </w:rPr>
              <w:t>U</w:t>
            </w:r>
            <w:r w:rsidRPr="00C739D7">
              <w:rPr>
                <w:color w:val="000000" w:themeColor="text1"/>
                <w:sz w:val="22"/>
                <w:szCs w:val="22"/>
                <w:vertAlign w:val="subscript"/>
              </w:rPr>
              <w:t>i</w:t>
            </w:r>
            <w:proofErr w:type="spellEnd"/>
            <w:r w:rsidRPr="00C739D7">
              <w:rPr>
                <w:color w:val="000000" w:themeColor="text1"/>
                <w:sz w:val="22"/>
                <w:szCs w:val="22"/>
              </w:rPr>
              <w:t xml:space="preserve"> (napięcie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52C0E8BB" w14:textId="77777777" w:rsidR="00FD10B2" w:rsidRPr="00C739D7" w:rsidRDefault="00FD10B2" w:rsidP="00351738">
            <w:pPr>
              <w:jc w:val="center"/>
              <w:rPr>
                <w:color w:val="000000" w:themeColor="text1"/>
                <w:sz w:val="22"/>
                <w:szCs w:val="22"/>
              </w:rPr>
            </w:pPr>
            <w:r w:rsidRPr="00C739D7">
              <w:rPr>
                <w:color w:val="000000" w:themeColor="text1"/>
                <w:sz w:val="22"/>
                <w:szCs w:val="22"/>
              </w:rPr>
              <w:t>min.60V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DAD3110"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4FFB97B5"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1DFB3FC8" w14:textId="77777777" w:rsidR="00FD10B2" w:rsidRPr="00C739D7" w:rsidRDefault="00FD10B2" w:rsidP="00351738">
            <w:pPr>
              <w:rPr>
                <w:color w:val="000000" w:themeColor="text1"/>
                <w:sz w:val="22"/>
                <w:szCs w:val="22"/>
              </w:rPr>
            </w:pPr>
            <w:r w:rsidRPr="00C739D7">
              <w:rPr>
                <w:color w:val="000000" w:themeColor="text1"/>
                <w:sz w:val="22"/>
                <w:szCs w:val="22"/>
              </w:rPr>
              <w:t>I</w:t>
            </w:r>
            <w:r w:rsidRPr="00C739D7">
              <w:rPr>
                <w:color w:val="000000" w:themeColor="text1"/>
                <w:sz w:val="22"/>
                <w:szCs w:val="22"/>
                <w:vertAlign w:val="subscript"/>
              </w:rPr>
              <w:t>i</w:t>
            </w:r>
            <w:r w:rsidRPr="00C739D7">
              <w:rPr>
                <w:color w:val="000000" w:themeColor="text1"/>
                <w:sz w:val="22"/>
                <w:szCs w:val="22"/>
              </w:rPr>
              <w:t xml:space="preserve"> (prąd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ACA8B9C" w14:textId="77777777" w:rsidR="00FD10B2" w:rsidRPr="00C739D7" w:rsidRDefault="00FD10B2" w:rsidP="00351738">
            <w:pPr>
              <w:jc w:val="center"/>
              <w:rPr>
                <w:color w:val="000000" w:themeColor="text1"/>
                <w:sz w:val="22"/>
                <w:szCs w:val="22"/>
              </w:rPr>
            </w:pPr>
            <w:r w:rsidRPr="00C739D7">
              <w:rPr>
                <w:color w:val="000000" w:themeColor="text1"/>
                <w:sz w:val="22"/>
                <w:szCs w:val="22"/>
              </w:rPr>
              <w:t>min.3A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75AC31A"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69C1724F"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01F7DDBD"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1D024D1E"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C5526E1"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5D8684FA"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3D4B222E" w14:textId="77777777" w:rsidR="00FD10B2" w:rsidRPr="00C739D7" w:rsidRDefault="00FD10B2" w:rsidP="00351738">
            <w:pPr>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vAlign w:val="center"/>
          </w:tcPr>
          <w:p w14:paraId="066B249E" w14:textId="77777777" w:rsidR="00FD10B2" w:rsidRPr="00C739D7" w:rsidRDefault="00FD10B2" w:rsidP="00351738">
            <w:pPr>
              <w:jc w:val="center"/>
              <w:rPr>
                <w:color w:val="000000" w:themeColor="text1"/>
                <w:sz w:val="22"/>
                <w:szCs w:val="22"/>
              </w:rPr>
            </w:pPr>
            <w:r w:rsidRPr="00C739D7">
              <w:rPr>
                <w:color w:val="000000" w:themeColor="text1"/>
                <w:sz w:val="22"/>
                <w:szCs w:val="22"/>
              </w:rPr>
              <w:t xml:space="preserve"> 4mm</w:t>
            </w:r>
            <w:r w:rsidRPr="00C739D7">
              <w:rPr>
                <w:color w:val="000000" w:themeColor="text1"/>
                <w:sz w:val="22"/>
                <w:szCs w:val="22"/>
                <w:vertAlign w:val="superscript"/>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7687612"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vertAlign w:val="superscript"/>
              </w:rPr>
            </w:pPr>
          </w:p>
        </w:tc>
      </w:tr>
      <w:tr w:rsidR="00FD10B2" w:rsidRPr="00C739D7" w14:paraId="5588D6E2"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0CA84F01" w14:textId="77777777" w:rsidR="00FD10B2" w:rsidRPr="00C739D7" w:rsidRDefault="00FD10B2"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2FEB8739" w14:textId="1FD9F771" w:rsidR="00FD10B2" w:rsidRPr="00C739D7" w:rsidRDefault="00327A6A" w:rsidP="00351738">
            <w:pPr>
              <w:jc w:val="center"/>
              <w:rPr>
                <w:color w:val="000000" w:themeColor="text1"/>
                <w:sz w:val="22"/>
                <w:szCs w:val="22"/>
              </w:rPr>
            </w:pPr>
            <w:r w:rsidRPr="00C739D7">
              <w:rPr>
                <w:color w:val="000000" w:themeColor="text1"/>
                <w:sz w:val="22"/>
                <w:szCs w:val="22"/>
              </w:rPr>
              <w:t>(min.</w:t>
            </w:r>
            <w:r w:rsidR="00FD10B2" w:rsidRPr="00C739D7">
              <w:rPr>
                <w:color w:val="000000" w:themeColor="text1"/>
                <w:sz w:val="22"/>
                <w:szCs w:val="22"/>
              </w:rPr>
              <w:t>190</w:t>
            </w:r>
            <w:r w:rsidRPr="00C739D7">
              <w:rPr>
                <w:color w:val="000000" w:themeColor="text1"/>
                <w:sz w:val="22"/>
                <w:szCs w:val="22"/>
              </w:rPr>
              <w:t>)</w:t>
            </w:r>
            <w:r w:rsidR="00FD10B2" w:rsidRPr="00C739D7">
              <w:rPr>
                <w:color w:val="000000" w:themeColor="text1"/>
                <w:sz w:val="22"/>
                <w:szCs w:val="22"/>
              </w:rPr>
              <w:t xml:space="preserve"> x 140 x 82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9AF4F79"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2D9475FF" w14:textId="77777777" w:rsidTr="00283E37">
        <w:trPr>
          <w:cantSplit/>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7DA874BD" w14:textId="77777777" w:rsidR="00FD10B2" w:rsidRPr="00C739D7" w:rsidRDefault="00FD10B2" w:rsidP="00351738">
            <w:pPr>
              <w:pStyle w:val="NormalnyWeb"/>
              <w:spacing w:before="0" w:after="0"/>
              <w:jc w:val="right"/>
              <w:rPr>
                <w:rFonts w:ascii="Times New Roman" w:cs="Times New Roman"/>
                <w:color w:val="000000" w:themeColor="text1"/>
                <w:sz w:val="22"/>
                <w:szCs w:val="22"/>
              </w:rPr>
            </w:pPr>
            <w:r w:rsidRPr="00C739D7">
              <w:rPr>
                <w:rFonts w:ascii="Times New Roman" w:cs="Times New Roman"/>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293724B" w14:textId="77777777" w:rsidR="00FD10B2" w:rsidRPr="00C739D7" w:rsidRDefault="00FD10B2" w:rsidP="00351738">
            <w:pPr>
              <w:pStyle w:val="NormalnyWeb"/>
              <w:snapToGrid w:val="0"/>
              <w:spacing w:before="0" w:after="0"/>
              <w:rPr>
                <w:rFonts w:ascii="Times New Roman" w:cs="Times New Roman"/>
                <w:color w:val="000000" w:themeColor="text1"/>
                <w:sz w:val="22"/>
                <w:szCs w:val="22"/>
              </w:rPr>
            </w:pPr>
          </w:p>
        </w:tc>
      </w:tr>
    </w:tbl>
    <w:p w14:paraId="53BB9DF7" w14:textId="77777777" w:rsidR="00C07AE5" w:rsidRPr="00C739D7" w:rsidRDefault="00C07AE5" w:rsidP="00AF2E32">
      <w:pPr>
        <w:rPr>
          <w:b/>
          <w:bCs/>
          <w:color w:val="000000" w:themeColor="text1"/>
          <w:sz w:val="24"/>
          <w:szCs w:val="28"/>
        </w:rPr>
      </w:pPr>
    </w:p>
    <w:tbl>
      <w:tblPr>
        <w:tblW w:w="9490" w:type="dxa"/>
        <w:jc w:val="center"/>
        <w:tblLayout w:type="fixed"/>
        <w:tblCellMar>
          <w:left w:w="15" w:type="dxa"/>
          <w:right w:w="15" w:type="dxa"/>
        </w:tblCellMar>
        <w:tblLook w:val="0000" w:firstRow="0" w:lastRow="0" w:firstColumn="0" w:lastColumn="0" w:noHBand="0" w:noVBand="0"/>
      </w:tblPr>
      <w:tblGrid>
        <w:gridCol w:w="4463"/>
        <w:gridCol w:w="2126"/>
        <w:gridCol w:w="2901"/>
      </w:tblGrid>
      <w:tr w:rsidR="00FD10B2" w:rsidRPr="00C739D7" w14:paraId="7662DBDC" w14:textId="77777777" w:rsidTr="00283E37">
        <w:trPr>
          <w:cantSplit/>
          <w:trHeight w:val="765"/>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66C51987" w14:textId="168CF1FB"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Style w:val="tytulcze1"/>
                <w:rFonts w:ascii="Times New Roman" w:cs="Times New Roman"/>
                <w:color w:val="000000" w:themeColor="text1"/>
                <w:sz w:val="22"/>
                <w:szCs w:val="22"/>
              </w:rPr>
              <w:t>Wymagane parametry techniczne dla poz. 12.2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3A40B7" w14:textId="77777777" w:rsidR="00FD10B2" w:rsidRPr="00C739D7" w:rsidRDefault="00FD10B2" w:rsidP="00FD10B2">
            <w:pPr>
              <w:jc w:val="center"/>
              <w:rPr>
                <w:color w:val="000000" w:themeColor="text1"/>
                <w:sz w:val="22"/>
                <w:szCs w:val="22"/>
              </w:rPr>
            </w:pPr>
            <w:r w:rsidRPr="00C739D7">
              <w:rPr>
                <w:b/>
                <w:color w:val="000000" w:themeColor="text1"/>
                <w:sz w:val="22"/>
                <w:szCs w:val="22"/>
              </w:rPr>
              <w:t>Wypełnia oferent</w:t>
            </w:r>
          </w:p>
          <w:p w14:paraId="3DD02D33" w14:textId="05D1AC9D" w:rsidR="00FD10B2" w:rsidRPr="00C739D7" w:rsidRDefault="00FD10B2" w:rsidP="00FD10B2">
            <w:pPr>
              <w:jc w:val="center"/>
              <w:rPr>
                <w:color w:val="000000" w:themeColor="text1"/>
                <w:sz w:val="22"/>
                <w:szCs w:val="22"/>
              </w:rPr>
            </w:pPr>
            <w:r w:rsidRPr="00C739D7">
              <w:rPr>
                <w:color w:val="000000" w:themeColor="text1"/>
                <w:sz w:val="22"/>
                <w:szCs w:val="22"/>
              </w:rPr>
              <w:t>[parametry oferowanego materiału]</w:t>
            </w:r>
          </w:p>
        </w:tc>
      </w:tr>
      <w:tr w:rsidR="00FD10B2" w:rsidRPr="00C739D7" w14:paraId="60AC425C"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997B0F"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vAlign w:val="center"/>
          </w:tcPr>
          <w:p w14:paraId="2012DD45"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min.5szt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EBF6C59"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3588E2B9"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4B7AADD2"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Ilość zacisków</w:t>
            </w:r>
          </w:p>
        </w:tc>
        <w:tc>
          <w:tcPr>
            <w:tcW w:w="2126" w:type="dxa"/>
            <w:tcBorders>
              <w:top w:val="single" w:sz="4" w:space="0" w:color="000000"/>
              <w:left w:val="single" w:sz="4" w:space="0" w:color="000000"/>
              <w:bottom w:val="single" w:sz="4" w:space="0" w:color="000000"/>
            </w:tcBorders>
            <w:shd w:val="clear" w:color="auto" w:fill="auto"/>
            <w:vAlign w:val="center"/>
          </w:tcPr>
          <w:p w14:paraId="3C6B286E"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min.12szt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5FAE750"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0DDB591D"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5F6E9405"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3031623A" w14:textId="6152EA2A" w:rsidR="00FD10B2" w:rsidRPr="00C739D7" w:rsidRDefault="00327A6A"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1921FD0"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5F90177A" w14:textId="77777777" w:rsidTr="00283E37">
        <w:trPr>
          <w:cantSplit/>
          <w:trHeight w:val="309"/>
          <w:jc w:val="center"/>
        </w:trPr>
        <w:tc>
          <w:tcPr>
            <w:tcW w:w="4463" w:type="dxa"/>
            <w:tcBorders>
              <w:top w:val="single" w:sz="4" w:space="0" w:color="000000"/>
              <w:left w:val="single" w:sz="4" w:space="0" w:color="000000"/>
              <w:bottom w:val="single" w:sz="4" w:space="0" w:color="000000"/>
            </w:tcBorders>
            <w:shd w:val="clear" w:color="auto" w:fill="auto"/>
            <w:vAlign w:val="center"/>
          </w:tcPr>
          <w:p w14:paraId="32F66C67"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Rodzaj budowy przeciwwybuchowej</w:t>
            </w:r>
          </w:p>
        </w:tc>
        <w:tc>
          <w:tcPr>
            <w:tcW w:w="2126" w:type="dxa"/>
            <w:tcBorders>
              <w:top w:val="single" w:sz="4" w:space="0" w:color="000000"/>
              <w:left w:val="single" w:sz="4" w:space="0" w:color="000000"/>
              <w:bottom w:val="single" w:sz="4" w:space="0" w:color="000000"/>
            </w:tcBorders>
            <w:shd w:val="clear" w:color="auto" w:fill="auto"/>
            <w:vAlign w:val="center"/>
          </w:tcPr>
          <w:p w14:paraId="32A96E1B"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 xml:space="preserve">I M1 Ex </w:t>
            </w:r>
            <w:proofErr w:type="spellStart"/>
            <w:r w:rsidRPr="00C739D7">
              <w:rPr>
                <w:rFonts w:ascii="Times New Roman" w:cs="Times New Roman"/>
                <w:color w:val="000000" w:themeColor="text1"/>
                <w:sz w:val="22"/>
                <w:szCs w:val="22"/>
              </w:rPr>
              <w:t>ia</w:t>
            </w:r>
            <w:proofErr w:type="spellEnd"/>
            <w:r w:rsidRPr="00C739D7">
              <w:rPr>
                <w:rFonts w:ascii="Times New Roman" w:cs="Times New Roman"/>
                <w:color w:val="000000" w:themeColor="text1"/>
                <w:sz w:val="22"/>
                <w:szCs w:val="22"/>
              </w:rPr>
              <w:t xml:space="preserve"> 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F1CE9D"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1DE4BBF7"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35E1973C" w14:textId="77777777" w:rsidR="00FD10B2" w:rsidRPr="00C739D7" w:rsidRDefault="00FD10B2" w:rsidP="00351738">
            <w:pPr>
              <w:rPr>
                <w:color w:val="000000" w:themeColor="text1"/>
                <w:sz w:val="22"/>
                <w:szCs w:val="22"/>
              </w:rPr>
            </w:pPr>
            <w:proofErr w:type="spellStart"/>
            <w:r w:rsidRPr="00C739D7">
              <w:rPr>
                <w:color w:val="000000" w:themeColor="text1"/>
                <w:sz w:val="22"/>
                <w:szCs w:val="22"/>
              </w:rPr>
              <w:t>U</w:t>
            </w:r>
            <w:r w:rsidRPr="00C739D7">
              <w:rPr>
                <w:color w:val="000000" w:themeColor="text1"/>
                <w:sz w:val="22"/>
                <w:szCs w:val="22"/>
                <w:vertAlign w:val="subscript"/>
              </w:rPr>
              <w:t>i</w:t>
            </w:r>
            <w:proofErr w:type="spellEnd"/>
            <w:r w:rsidRPr="00C739D7">
              <w:rPr>
                <w:color w:val="000000" w:themeColor="text1"/>
                <w:sz w:val="22"/>
                <w:szCs w:val="22"/>
              </w:rPr>
              <w:t xml:space="preserve"> (napięcie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2A73B290" w14:textId="77777777" w:rsidR="00FD10B2" w:rsidRPr="00C739D7" w:rsidRDefault="00FD10B2" w:rsidP="00351738">
            <w:pPr>
              <w:jc w:val="center"/>
              <w:rPr>
                <w:color w:val="000000" w:themeColor="text1"/>
                <w:sz w:val="22"/>
                <w:szCs w:val="22"/>
              </w:rPr>
            </w:pPr>
            <w:r w:rsidRPr="00C739D7">
              <w:rPr>
                <w:color w:val="000000" w:themeColor="text1"/>
                <w:sz w:val="22"/>
                <w:szCs w:val="22"/>
              </w:rPr>
              <w:t>min.60V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960904"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09E3E9C1"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6B0BC094" w14:textId="77777777" w:rsidR="00FD10B2" w:rsidRPr="00C739D7" w:rsidRDefault="00FD10B2" w:rsidP="00351738">
            <w:pPr>
              <w:rPr>
                <w:color w:val="000000" w:themeColor="text1"/>
                <w:sz w:val="22"/>
                <w:szCs w:val="22"/>
              </w:rPr>
            </w:pPr>
            <w:r w:rsidRPr="00C739D7">
              <w:rPr>
                <w:color w:val="000000" w:themeColor="text1"/>
                <w:sz w:val="22"/>
                <w:szCs w:val="22"/>
              </w:rPr>
              <w:t>I</w:t>
            </w:r>
            <w:r w:rsidRPr="00C739D7">
              <w:rPr>
                <w:color w:val="000000" w:themeColor="text1"/>
                <w:sz w:val="22"/>
                <w:szCs w:val="22"/>
                <w:vertAlign w:val="subscript"/>
              </w:rPr>
              <w:t>i</w:t>
            </w:r>
            <w:r w:rsidRPr="00C739D7">
              <w:rPr>
                <w:color w:val="000000" w:themeColor="text1"/>
                <w:sz w:val="22"/>
                <w:szCs w:val="22"/>
              </w:rPr>
              <w:t xml:space="preserve"> (prąd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CE7E367" w14:textId="77777777" w:rsidR="00FD10B2" w:rsidRPr="00C739D7" w:rsidRDefault="00FD10B2" w:rsidP="00351738">
            <w:pPr>
              <w:jc w:val="center"/>
              <w:rPr>
                <w:color w:val="000000" w:themeColor="text1"/>
                <w:sz w:val="22"/>
                <w:szCs w:val="22"/>
              </w:rPr>
            </w:pPr>
            <w:r w:rsidRPr="00C739D7">
              <w:rPr>
                <w:color w:val="000000" w:themeColor="text1"/>
                <w:sz w:val="22"/>
                <w:szCs w:val="22"/>
              </w:rPr>
              <w:t>min.3A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70BC727"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18097580"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vAlign w:val="center"/>
          </w:tcPr>
          <w:p w14:paraId="078B48A4" w14:textId="77777777" w:rsidR="00FD10B2" w:rsidRPr="00C739D7" w:rsidRDefault="00FD10B2" w:rsidP="00351738">
            <w:pPr>
              <w:pStyle w:val="NormalnyWeb"/>
              <w:spacing w:before="0" w:after="0"/>
              <w:jc w:val="left"/>
              <w:rPr>
                <w:rFonts w:ascii="Times New Roman" w:cs="Times New Roman"/>
                <w:color w:val="000000" w:themeColor="text1"/>
                <w:sz w:val="22"/>
                <w:szCs w:val="22"/>
              </w:rPr>
            </w:pPr>
            <w:r w:rsidRPr="00C739D7">
              <w:rPr>
                <w:rFonts w:ascii="Times New Roman" w:cs="Times New Roman"/>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056E5F8C" w14:textId="77777777" w:rsidR="00FD10B2" w:rsidRPr="00C739D7" w:rsidRDefault="00FD10B2" w:rsidP="00351738">
            <w:pPr>
              <w:pStyle w:val="NormalnyWeb"/>
              <w:spacing w:before="0" w:after="0"/>
              <w:jc w:val="center"/>
              <w:rPr>
                <w:rFonts w:ascii="Times New Roman" w:cs="Times New Roman"/>
                <w:color w:val="000000" w:themeColor="text1"/>
                <w:sz w:val="22"/>
                <w:szCs w:val="22"/>
              </w:rPr>
            </w:pPr>
            <w:r w:rsidRPr="00C739D7">
              <w:rPr>
                <w:rFonts w:ascii="Times New Roman" w:cs="Times New Roman"/>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6543886"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48EE810C"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3DED7D0D" w14:textId="77777777" w:rsidR="00FD10B2" w:rsidRPr="00C739D7" w:rsidRDefault="00FD10B2" w:rsidP="00351738">
            <w:pPr>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vAlign w:val="center"/>
          </w:tcPr>
          <w:p w14:paraId="5AE3357C" w14:textId="77777777" w:rsidR="00FD10B2" w:rsidRPr="00C739D7" w:rsidRDefault="00FD10B2" w:rsidP="00351738">
            <w:pPr>
              <w:jc w:val="center"/>
              <w:rPr>
                <w:color w:val="000000" w:themeColor="text1"/>
                <w:sz w:val="22"/>
                <w:szCs w:val="22"/>
              </w:rPr>
            </w:pPr>
            <w:r w:rsidRPr="00C739D7">
              <w:rPr>
                <w:color w:val="000000" w:themeColor="text1"/>
                <w:sz w:val="22"/>
                <w:szCs w:val="22"/>
              </w:rPr>
              <w:t xml:space="preserve"> 4mm</w:t>
            </w:r>
            <w:r w:rsidRPr="00C739D7">
              <w:rPr>
                <w:color w:val="000000" w:themeColor="text1"/>
                <w:sz w:val="22"/>
                <w:szCs w:val="22"/>
                <w:vertAlign w:val="superscript"/>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987C71D"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vertAlign w:val="superscript"/>
              </w:rPr>
            </w:pPr>
          </w:p>
        </w:tc>
      </w:tr>
      <w:tr w:rsidR="00FD10B2" w:rsidRPr="00C739D7" w14:paraId="40438EA8" w14:textId="77777777" w:rsidTr="00283E37">
        <w:trPr>
          <w:cantSplit/>
          <w:jc w:val="center"/>
        </w:trPr>
        <w:tc>
          <w:tcPr>
            <w:tcW w:w="4463" w:type="dxa"/>
            <w:tcBorders>
              <w:top w:val="single" w:sz="4" w:space="0" w:color="000000"/>
              <w:left w:val="single" w:sz="4" w:space="0" w:color="000000"/>
              <w:bottom w:val="single" w:sz="4" w:space="0" w:color="000000"/>
            </w:tcBorders>
            <w:shd w:val="clear" w:color="auto" w:fill="auto"/>
          </w:tcPr>
          <w:p w14:paraId="00D97737" w14:textId="77777777" w:rsidR="00FD10B2" w:rsidRPr="00C739D7" w:rsidRDefault="00FD10B2"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31BF21E4" w14:textId="77777777" w:rsidR="00FD10B2" w:rsidRPr="00C739D7" w:rsidRDefault="00FD10B2" w:rsidP="00351738">
            <w:pPr>
              <w:jc w:val="center"/>
              <w:rPr>
                <w:color w:val="000000" w:themeColor="text1"/>
                <w:sz w:val="22"/>
                <w:szCs w:val="22"/>
              </w:rPr>
            </w:pPr>
            <w:r w:rsidRPr="00C739D7">
              <w:rPr>
                <w:color w:val="000000" w:themeColor="text1"/>
                <w:sz w:val="22"/>
                <w:szCs w:val="22"/>
              </w:rPr>
              <w:t>220 x 140 x 82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C84086A" w14:textId="77777777" w:rsidR="00FD10B2" w:rsidRPr="00C739D7" w:rsidRDefault="00FD10B2" w:rsidP="00351738">
            <w:pPr>
              <w:pStyle w:val="NormalnyWeb"/>
              <w:snapToGrid w:val="0"/>
              <w:spacing w:before="0" w:after="0"/>
              <w:jc w:val="center"/>
              <w:rPr>
                <w:rFonts w:ascii="Times New Roman" w:cs="Times New Roman"/>
                <w:color w:val="000000" w:themeColor="text1"/>
                <w:sz w:val="22"/>
                <w:szCs w:val="22"/>
              </w:rPr>
            </w:pPr>
          </w:p>
        </w:tc>
      </w:tr>
      <w:tr w:rsidR="00FD10B2" w:rsidRPr="00C739D7" w14:paraId="1674B693" w14:textId="77777777" w:rsidTr="00283E37">
        <w:trPr>
          <w:cantSplit/>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7AC49171" w14:textId="77777777" w:rsidR="00FD10B2" w:rsidRPr="00C739D7" w:rsidRDefault="00FD10B2" w:rsidP="00351738">
            <w:pPr>
              <w:pStyle w:val="NormalnyWeb"/>
              <w:spacing w:before="0" w:after="0"/>
              <w:jc w:val="right"/>
              <w:rPr>
                <w:rFonts w:ascii="Times New Roman" w:cs="Times New Roman"/>
                <w:color w:val="000000" w:themeColor="text1"/>
                <w:sz w:val="22"/>
                <w:szCs w:val="22"/>
              </w:rPr>
            </w:pPr>
            <w:r w:rsidRPr="00C739D7">
              <w:rPr>
                <w:rFonts w:ascii="Times New Roman" w:cs="Times New Roman"/>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20C8C71" w14:textId="77777777" w:rsidR="00FD10B2" w:rsidRPr="00C739D7" w:rsidRDefault="00FD10B2" w:rsidP="00351738">
            <w:pPr>
              <w:pStyle w:val="NormalnyWeb"/>
              <w:snapToGrid w:val="0"/>
              <w:spacing w:before="0" w:after="0"/>
              <w:rPr>
                <w:rFonts w:ascii="Times New Roman" w:cs="Times New Roman"/>
                <w:color w:val="000000" w:themeColor="text1"/>
                <w:sz w:val="22"/>
                <w:szCs w:val="22"/>
              </w:rPr>
            </w:pPr>
          </w:p>
        </w:tc>
      </w:tr>
    </w:tbl>
    <w:p w14:paraId="5FA7E3B8" w14:textId="0BA6B91D" w:rsidR="00FD10B2" w:rsidRPr="00C739D7" w:rsidRDefault="00FD10B2" w:rsidP="00AF2E32">
      <w:pPr>
        <w:rPr>
          <w:b/>
          <w:bCs/>
          <w:color w:val="000000" w:themeColor="text1"/>
          <w:sz w:val="24"/>
          <w:szCs w:val="28"/>
        </w:rPr>
      </w:pPr>
    </w:p>
    <w:p w14:paraId="161832DA" w14:textId="77777777" w:rsidR="00FD10B2" w:rsidRPr="00C739D7" w:rsidRDefault="00FD10B2">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FD10B2" w:rsidRPr="00C739D7" w14:paraId="716A9667"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39639A34" w14:textId="471B5C27" w:rsidR="00FD10B2" w:rsidRPr="00C739D7" w:rsidRDefault="00FD10B2" w:rsidP="00351738">
            <w:pPr>
              <w:jc w:val="center"/>
              <w:rPr>
                <w:color w:val="000000" w:themeColor="text1"/>
                <w:sz w:val="22"/>
                <w:szCs w:val="22"/>
              </w:rPr>
            </w:pPr>
            <w:r w:rsidRPr="00C739D7">
              <w:rPr>
                <w:b/>
                <w:color w:val="000000" w:themeColor="text1"/>
                <w:sz w:val="22"/>
                <w:szCs w:val="22"/>
              </w:rPr>
              <w:lastRenderedPageBreak/>
              <w:t>Podstawowe wymagane parametry techniczne dla poz. 12.3:</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4923" w14:textId="77777777" w:rsidR="00FD10B2" w:rsidRPr="00C739D7" w:rsidRDefault="00FD10B2" w:rsidP="00FD10B2">
            <w:pPr>
              <w:jc w:val="center"/>
              <w:rPr>
                <w:b/>
                <w:color w:val="000000" w:themeColor="text1"/>
                <w:sz w:val="22"/>
                <w:szCs w:val="22"/>
              </w:rPr>
            </w:pPr>
            <w:r w:rsidRPr="00C739D7">
              <w:rPr>
                <w:b/>
                <w:color w:val="000000" w:themeColor="text1"/>
                <w:sz w:val="22"/>
                <w:szCs w:val="22"/>
              </w:rPr>
              <w:t>Wypełnia oferent</w:t>
            </w:r>
          </w:p>
          <w:p w14:paraId="0192A257" w14:textId="5B1288A6" w:rsidR="00FD10B2" w:rsidRPr="00C739D7" w:rsidRDefault="00FD10B2" w:rsidP="00FD10B2">
            <w:pPr>
              <w:jc w:val="center"/>
              <w:rPr>
                <w:color w:val="000000" w:themeColor="text1"/>
                <w:sz w:val="22"/>
                <w:szCs w:val="22"/>
              </w:rPr>
            </w:pPr>
            <w:r w:rsidRPr="00C739D7">
              <w:rPr>
                <w:color w:val="000000" w:themeColor="text1"/>
                <w:sz w:val="22"/>
                <w:szCs w:val="22"/>
              </w:rPr>
              <w:t>[parametry oferowanego materiału]</w:t>
            </w:r>
          </w:p>
        </w:tc>
      </w:tr>
      <w:tr w:rsidR="00FD10B2" w:rsidRPr="00C739D7" w14:paraId="093DA49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118F378" w14:textId="77777777" w:rsidR="00FD10B2" w:rsidRPr="00C739D7" w:rsidRDefault="00FD10B2" w:rsidP="00351738">
            <w:pPr>
              <w:rPr>
                <w:color w:val="000000" w:themeColor="text1"/>
                <w:sz w:val="22"/>
                <w:szCs w:val="22"/>
              </w:rPr>
            </w:pPr>
            <w:r w:rsidRPr="00C739D7">
              <w:rPr>
                <w:color w:val="000000" w:themeColor="text1"/>
                <w:sz w:val="22"/>
                <w:szCs w:val="22"/>
              </w:rPr>
              <w:t>Ilość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5540FFF6" w14:textId="7344E1A9" w:rsidR="00FD10B2" w:rsidRPr="00C739D7" w:rsidRDefault="00FD10B2" w:rsidP="00351738">
            <w:pPr>
              <w:jc w:val="center"/>
              <w:rPr>
                <w:color w:val="000000" w:themeColor="text1"/>
                <w:sz w:val="22"/>
                <w:szCs w:val="22"/>
              </w:rPr>
            </w:pPr>
            <w:r w:rsidRPr="00C739D7">
              <w:rPr>
                <w:color w:val="000000" w:themeColor="text1"/>
                <w:sz w:val="22"/>
                <w:szCs w:val="22"/>
              </w:rPr>
              <w:t>54/4 lub 36/6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9A85124" w14:textId="77777777" w:rsidR="00FD10B2" w:rsidRPr="00C739D7" w:rsidRDefault="00FD10B2" w:rsidP="00351738">
            <w:pPr>
              <w:snapToGrid w:val="0"/>
              <w:jc w:val="center"/>
              <w:rPr>
                <w:color w:val="000000" w:themeColor="text1"/>
                <w:sz w:val="22"/>
                <w:szCs w:val="22"/>
              </w:rPr>
            </w:pPr>
          </w:p>
        </w:tc>
      </w:tr>
      <w:tr w:rsidR="00FD10B2" w:rsidRPr="00C739D7" w14:paraId="6D26C46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CDF74B8" w14:textId="77777777" w:rsidR="00FD10B2" w:rsidRPr="00C739D7" w:rsidRDefault="00FD10B2" w:rsidP="00351738">
            <w:pPr>
              <w:pStyle w:val="Tekstkomentarza1"/>
              <w:rPr>
                <w:color w:val="000000" w:themeColor="text1"/>
                <w:sz w:val="22"/>
                <w:szCs w:val="22"/>
              </w:rPr>
            </w:pPr>
            <w:r w:rsidRPr="00C739D7">
              <w:rPr>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tcPr>
          <w:p w14:paraId="438D7E1A" w14:textId="77777777" w:rsidR="00FD10B2" w:rsidRPr="00C739D7" w:rsidRDefault="00FD10B2" w:rsidP="00351738">
            <w:pPr>
              <w:jc w:val="center"/>
              <w:rPr>
                <w:color w:val="000000" w:themeColor="text1"/>
                <w:sz w:val="22"/>
                <w:szCs w:val="22"/>
              </w:rPr>
            </w:pPr>
            <w:r w:rsidRPr="00C739D7">
              <w:rPr>
                <w:color w:val="000000" w:themeColor="text1"/>
                <w:sz w:val="22"/>
                <w:szCs w:val="22"/>
              </w:rPr>
              <w:t>min. 8szt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62B7B52" w14:textId="77777777" w:rsidR="00FD10B2" w:rsidRPr="00C739D7" w:rsidRDefault="00FD10B2" w:rsidP="00351738">
            <w:pPr>
              <w:snapToGrid w:val="0"/>
              <w:jc w:val="center"/>
              <w:rPr>
                <w:color w:val="000000" w:themeColor="text1"/>
                <w:sz w:val="22"/>
                <w:szCs w:val="22"/>
              </w:rPr>
            </w:pPr>
          </w:p>
        </w:tc>
      </w:tr>
      <w:tr w:rsidR="00FD10B2" w:rsidRPr="00C739D7" w14:paraId="2D054A09"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34914BC" w14:textId="77777777" w:rsidR="00FD10B2" w:rsidRPr="00C739D7" w:rsidRDefault="00FD10B2"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25AD330F" w14:textId="00337230" w:rsidR="00FD10B2"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08C9A3A" w14:textId="77777777" w:rsidR="00FD10B2" w:rsidRPr="00C739D7" w:rsidRDefault="00FD10B2" w:rsidP="00351738">
            <w:pPr>
              <w:snapToGrid w:val="0"/>
              <w:jc w:val="center"/>
              <w:rPr>
                <w:color w:val="000000" w:themeColor="text1"/>
                <w:sz w:val="22"/>
                <w:szCs w:val="22"/>
              </w:rPr>
            </w:pPr>
          </w:p>
        </w:tc>
      </w:tr>
      <w:tr w:rsidR="00FD10B2" w:rsidRPr="00C739D7" w14:paraId="0B4CDAA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EF60021" w14:textId="77777777" w:rsidR="00FD10B2" w:rsidRPr="00C739D7" w:rsidRDefault="00FD10B2"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7E6FD48E" w14:textId="77777777" w:rsidR="00FD10B2" w:rsidRPr="00C739D7" w:rsidRDefault="00FD10B2" w:rsidP="00351738">
            <w:pPr>
              <w:jc w:val="center"/>
              <w:rPr>
                <w:color w:val="000000" w:themeColor="text1"/>
                <w:sz w:val="22"/>
                <w:szCs w:val="22"/>
              </w:rPr>
            </w:pPr>
            <w:r w:rsidRPr="00C739D7">
              <w:rPr>
                <w:color w:val="000000" w:themeColor="text1"/>
                <w:sz w:val="22"/>
                <w:szCs w:val="22"/>
              </w:rPr>
              <w:t>Metalowe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3A3696" w14:textId="77777777" w:rsidR="00FD10B2" w:rsidRPr="00C739D7" w:rsidRDefault="00FD10B2" w:rsidP="00351738">
            <w:pPr>
              <w:snapToGrid w:val="0"/>
              <w:jc w:val="center"/>
              <w:rPr>
                <w:color w:val="000000" w:themeColor="text1"/>
                <w:sz w:val="22"/>
                <w:szCs w:val="22"/>
              </w:rPr>
            </w:pPr>
          </w:p>
        </w:tc>
      </w:tr>
      <w:tr w:rsidR="00FD10B2" w:rsidRPr="00C739D7" w14:paraId="0E3C807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E6D216C" w14:textId="77777777" w:rsidR="00FD10B2" w:rsidRPr="00C739D7" w:rsidRDefault="00FD10B2"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5BA7DD29" w14:textId="77777777" w:rsidR="00FD10B2" w:rsidRPr="00C739D7" w:rsidRDefault="00FD10B2"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1DC5F2F" w14:textId="77777777" w:rsidR="00FD10B2" w:rsidRPr="00C739D7" w:rsidRDefault="00FD10B2" w:rsidP="00351738">
            <w:pPr>
              <w:snapToGrid w:val="0"/>
              <w:jc w:val="center"/>
              <w:rPr>
                <w:color w:val="000000" w:themeColor="text1"/>
                <w:sz w:val="22"/>
                <w:szCs w:val="22"/>
              </w:rPr>
            </w:pPr>
          </w:p>
        </w:tc>
      </w:tr>
      <w:tr w:rsidR="00FD10B2" w:rsidRPr="00C739D7" w14:paraId="6DC83BC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21A2343" w14:textId="77777777" w:rsidR="00FD10B2" w:rsidRPr="00C739D7" w:rsidRDefault="00FD10B2"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7FC791BC" w14:textId="77777777" w:rsidR="00FD10B2" w:rsidRPr="00C739D7" w:rsidRDefault="00FD10B2" w:rsidP="00351738">
            <w:pPr>
              <w:jc w:val="center"/>
              <w:rPr>
                <w:color w:val="000000" w:themeColor="text1"/>
                <w:sz w:val="22"/>
                <w:szCs w:val="22"/>
              </w:rPr>
            </w:pPr>
            <w:r w:rsidRPr="00C739D7">
              <w:rPr>
                <w:color w:val="000000" w:themeColor="text1"/>
                <w:sz w:val="22"/>
                <w:szCs w:val="22"/>
              </w:rPr>
              <w:t>min. 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62ED5AE" w14:textId="77777777" w:rsidR="00FD10B2" w:rsidRPr="00C739D7" w:rsidRDefault="00FD10B2" w:rsidP="00351738">
            <w:pPr>
              <w:snapToGrid w:val="0"/>
              <w:jc w:val="center"/>
              <w:rPr>
                <w:color w:val="000000" w:themeColor="text1"/>
                <w:sz w:val="22"/>
                <w:szCs w:val="22"/>
              </w:rPr>
            </w:pPr>
          </w:p>
        </w:tc>
      </w:tr>
      <w:tr w:rsidR="00FD10B2" w:rsidRPr="00C739D7" w14:paraId="63A2D00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5A9B9F3" w14:textId="77777777" w:rsidR="00FD10B2" w:rsidRPr="00C739D7" w:rsidRDefault="00FD10B2"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B4F80E9" w14:textId="77777777" w:rsidR="00FD10B2" w:rsidRPr="00C739D7" w:rsidRDefault="00FD10B2" w:rsidP="00351738">
            <w:pPr>
              <w:jc w:val="center"/>
              <w:rPr>
                <w:color w:val="000000" w:themeColor="text1"/>
                <w:sz w:val="22"/>
                <w:szCs w:val="22"/>
              </w:rPr>
            </w:pPr>
            <w:r w:rsidRPr="00C739D7">
              <w:rPr>
                <w:color w:val="000000" w:themeColor="text1"/>
                <w:sz w:val="22"/>
                <w:szCs w:val="22"/>
              </w:rPr>
              <w:t>min. 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411381F" w14:textId="77777777" w:rsidR="00FD10B2" w:rsidRPr="00C739D7" w:rsidRDefault="00FD10B2" w:rsidP="00351738">
            <w:pPr>
              <w:snapToGrid w:val="0"/>
              <w:jc w:val="center"/>
              <w:rPr>
                <w:color w:val="000000" w:themeColor="text1"/>
                <w:sz w:val="22"/>
                <w:szCs w:val="22"/>
              </w:rPr>
            </w:pPr>
          </w:p>
        </w:tc>
      </w:tr>
      <w:tr w:rsidR="00FD10B2" w:rsidRPr="00C739D7" w14:paraId="6E052C1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8149E45" w14:textId="77777777" w:rsidR="00FD10B2" w:rsidRPr="00C739D7" w:rsidRDefault="00FD10B2"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A08C091" w14:textId="77777777" w:rsidR="00FD10B2" w:rsidRPr="00C739D7" w:rsidRDefault="00FD10B2" w:rsidP="00351738">
            <w:pPr>
              <w:jc w:val="center"/>
              <w:rPr>
                <w:color w:val="000000" w:themeColor="text1"/>
                <w:sz w:val="22"/>
                <w:szCs w:val="22"/>
              </w:rPr>
            </w:pPr>
            <w:r w:rsidRPr="00C739D7">
              <w:rPr>
                <w:color w:val="000000" w:themeColor="text1"/>
                <w:sz w:val="22"/>
                <w:szCs w:val="22"/>
              </w:rPr>
              <w:t>min. 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D04C1F" w14:textId="77777777" w:rsidR="00FD10B2" w:rsidRPr="00C739D7" w:rsidRDefault="00FD10B2" w:rsidP="00351738">
            <w:pPr>
              <w:snapToGrid w:val="0"/>
              <w:jc w:val="center"/>
              <w:rPr>
                <w:color w:val="000000" w:themeColor="text1"/>
                <w:sz w:val="22"/>
                <w:szCs w:val="22"/>
              </w:rPr>
            </w:pPr>
          </w:p>
        </w:tc>
      </w:tr>
      <w:tr w:rsidR="00FD10B2" w:rsidRPr="00C739D7" w14:paraId="2F8C479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77A08C2" w14:textId="77777777" w:rsidR="00FD10B2" w:rsidRPr="00C739D7" w:rsidRDefault="00FD10B2" w:rsidP="00351738">
            <w:pPr>
              <w:rPr>
                <w:color w:val="000000" w:themeColor="text1"/>
                <w:sz w:val="22"/>
                <w:szCs w:val="22"/>
              </w:rPr>
            </w:pPr>
            <w:r w:rsidRPr="00C739D7">
              <w:rPr>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7FAEEB8A" w14:textId="77777777" w:rsidR="00FD10B2" w:rsidRPr="00C739D7" w:rsidRDefault="00FD10B2"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48F1101" w14:textId="77777777" w:rsidR="00FD10B2" w:rsidRPr="00C739D7" w:rsidRDefault="00FD10B2" w:rsidP="00351738">
            <w:pPr>
              <w:snapToGrid w:val="0"/>
              <w:jc w:val="center"/>
              <w:rPr>
                <w:color w:val="000000" w:themeColor="text1"/>
                <w:sz w:val="22"/>
                <w:szCs w:val="22"/>
              </w:rPr>
            </w:pPr>
          </w:p>
        </w:tc>
      </w:tr>
      <w:tr w:rsidR="00FD10B2" w:rsidRPr="00C739D7" w14:paraId="18E9943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3A2C81E" w14:textId="77777777" w:rsidR="00FD10B2" w:rsidRPr="00C739D7" w:rsidRDefault="00FD10B2"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06E3E817" w14:textId="77777777" w:rsidR="00FD10B2" w:rsidRPr="00C739D7" w:rsidRDefault="00FD10B2" w:rsidP="00351738">
            <w:pPr>
              <w:jc w:val="center"/>
              <w:rPr>
                <w:color w:val="000000" w:themeColor="text1"/>
                <w:sz w:val="22"/>
                <w:szCs w:val="22"/>
              </w:rPr>
            </w:pPr>
            <w:r w:rsidRPr="00C739D7">
              <w:rPr>
                <w:color w:val="000000" w:themeColor="text1"/>
                <w:sz w:val="22"/>
                <w:szCs w:val="22"/>
              </w:rPr>
              <w:t>9-21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4B6EE1" w14:textId="77777777" w:rsidR="00FD10B2" w:rsidRPr="00C739D7" w:rsidRDefault="00FD10B2" w:rsidP="00351738">
            <w:pPr>
              <w:snapToGrid w:val="0"/>
              <w:jc w:val="center"/>
              <w:rPr>
                <w:color w:val="000000" w:themeColor="text1"/>
                <w:sz w:val="22"/>
                <w:szCs w:val="22"/>
              </w:rPr>
            </w:pPr>
          </w:p>
        </w:tc>
      </w:tr>
      <w:tr w:rsidR="00FD10B2" w:rsidRPr="00C739D7" w14:paraId="6936B7E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3E8D495" w14:textId="77777777" w:rsidR="00FD10B2" w:rsidRPr="00C739D7" w:rsidRDefault="00FD10B2"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26302B9A" w14:textId="77777777" w:rsidR="00FD10B2" w:rsidRPr="00C739D7" w:rsidRDefault="00FD10B2" w:rsidP="00351738">
            <w:pPr>
              <w:jc w:val="center"/>
              <w:rPr>
                <w:color w:val="000000" w:themeColor="text1"/>
                <w:sz w:val="22"/>
                <w:szCs w:val="22"/>
              </w:rPr>
            </w:pPr>
            <w:r w:rsidRPr="00C739D7">
              <w:rPr>
                <w:color w:val="000000" w:themeColor="text1"/>
                <w:sz w:val="22"/>
                <w:szCs w:val="22"/>
              </w:rPr>
              <w:t>330 x 300 x 110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10573C3" w14:textId="77777777" w:rsidR="00FD10B2" w:rsidRPr="00C739D7" w:rsidRDefault="00FD10B2" w:rsidP="00351738">
            <w:pPr>
              <w:snapToGrid w:val="0"/>
              <w:jc w:val="center"/>
              <w:rPr>
                <w:color w:val="000000" w:themeColor="text1"/>
                <w:sz w:val="22"/>
                <w:szCs w:val="22"/>
              </w:rPr>
            </w:pPr>
          </w:p>
        </w:tc>
      </w:tr>
      <w:tr w:rsidR="00FD10B2" w:rsidRPr="00C739D7" w14:paraId="014820B4"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73395435" w14:textId="77777777" w:rsidR="00FD10B2" w:rsidRPr="00C739D7" w:rsidRDefault="00FD10B2" w:rsidP="00351738">
            <w:pPr>
              <w:jc w:val="right"/>
              <w:rPr>
                <w:color w:val="000000" w:themeColor="text1"/>
                <w:sz w:val="22"/>
                <w:szCs w:val="22"/>
              </w:rPr>
            </w:pPr>
            <w:r w:rsidRPr="00C739D7">
              <w:rPr>
                <w:b/>
                <w:color w:val="000000" w:themeColor="text1"/>
                <w:sz w:val="22"/>
                <w:szCs w:val="22"/>
              </w:rPr>
              <w:t>Typ oferowanego materiału :</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9605FCC" w14:textId="77777777" w:rsidR="00FD10B2" w:rsidRPr="00C739D7" w:rsidRDefault="00FD10B2" w:rsidP="00351738">
            <w:pPr>
              <w:snapToGrid w:val="0"/>
              <w:jc w:val="center"/>
              <w:rPr>
                <w:b/>
                <w:color w:val="000000" w:themeColor="text1"/>
                <w:sz w:val="22"/>
                <w:szCs w:val="22"/>
              </w:rPr>
            </w:pPr>
          </w:p>
        </w:tc>
      </w:tr>
    </w:tbl>
    <w:p w14:paraId="368AF35B"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48315659"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55A8019B" w14:textId="7EF03923"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12.4:</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274F9"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5B5E3558"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0BCD398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7CA64F5" w14:textId="77777777" w:rsidR="00791125" w:rsidRPr="00C739D7" w:rsidRDefault="00791125" w:rsidP="00351738">
            <w:pPr>
              <w:rPr>
                <w:color w:val="000000" w:themeColor="text1"/>
                <w:sz w:val="22"/>
                <w:szCs w:val="22"/>
              </w:rPr>
            </w:pPr>
            <w:r w:rsidRPr="00C739D7">
              <w:rPr>
                <w:color w:val="000000" w:themeColor="text1"/>
                <w:sz w:val="22"/>
                <w:szCs w:val="22"/>
              </w:rPr>
              <w:t>Ilość możliwych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1A8FCF91" w14:textId="06943635" w:rsidR="00791125" w:rsidRPr="00C739D7" w:rsidRDefault="00791125" w:rsidP="00351738">
            <w:pPr>
              <w:jc w:val="center"/>
              <w:rPr>
                <w:color w:val="000000" w:themeColor="text1"/>
                <w:sz w:val="22"/>
                <w:szCs w:val="22"/>
              </w:rPr>
            </w:pPr>
            <w:r w:rsidRPr="00C739D7">
              <w:rPr>
                <w:color w:val="000000" w:themeColor="text1"/>
                <w:sz w:val="22"/>
                <w:szCs w:val="22"/>
              </w:rPr>
              <w:t>36/4 lub 24/6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A1AA8DF" w14:textId="77777777" w:rsidR="00791125" w:rsidRPr="00C739D7" w:rsidRDefault="00791125" w:rsidP="00351738">
            <w:pPr>
              <w:snapToGrid w:val="0"/>
              <w:jc w:val="center"/>
              <w:rPr>
                <w:color w:val="000000" w:themeColor="text1"/>
                <w:sz w:val="22"/>
                <w:szCs w:val="22"/>
              </w:rPr>
            </w:pPr>
          </w:p>
        </w:tc>
      </w:tr>
      <w:tr w:rsidR="00791125" w:rsidRPr="00C739D7" w14:paraId="2702B57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5B247A3B"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 xml:space="preserve">Ilość wpustów </w:t>
            </w:r>
          </w:p>
        </w:tc>
        <w:tc>
          <w:tcPr>
            <w:tcW w:w="2126" w:type="dxa"/>
            <w:tcBorders>
              <w:top w:val="single" w:sz="4" w:space="0" w:color="000000"/>
              <w:left w:val="single" w:sz="4" w:space="0" w:color="000000"/>
              <w:bottom w:val="single" w:sz="4" w:space="0" w:color="000000"/>
            </w:tcBorders>
            <w:shd w:val="clear" w:color="auto" w:fill="auto"/>
          </w:tcPr>
          <w:p w14:paraId="21721E40"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1FF378C" w14:textId="77777777" w:rsidR="00791125" w:rsidRPr="00C739D7" w:rsidRDefault="00791125" w:rsidP="00351738">
            <w:pPr>
              <w:snapToGrid w:val="0"/>
              <w:jc w:val="center"/>
              <w:rPr>
                <w:color w:val="000000" w:themeColor="text1"/>
                <w:sz w:val="22"/>
                <w:szCs w:val="22"/>
              </w:rPr>
            </w:pPr>
          </w:p>
        </w:tc>
      </w:tr>
      <w:tr w:rsidR="00791125" w:rsidRPr="00C739D7" w14:paraId="232A71B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DF8C4F7" w14:textId="77777777" w:rsidR="00791125" w:rsidRPr="00C739D7" w:rsidRDefault="00791125"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BA901AF" w14:textId="1709B619"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DB27B20" w14:textId="77777777" w:rsidR="00791125" w:rsidRPr="00C739D7" w:rsidRDefault="00791125" w:rsidP="00351738">
            <w:pPr>
              <w:snapToGrid w:val="0"/>
              <w:jc w:val="center"/>
              <w:rPr>
                <w:color w:val="000000" w:themeColor="text1"/>
                <w:sz w:val="22"/>
                <w:szCs w:val="22"/>
              </w:rPr>
            </w:pPr>
          </w:p>
        </w:tc>
      </w:tr>
      <w:tr w:rsidR="00791125" w:rsidRPr="00C739D7" w14:paraId="69473EC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E583877"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097B0AAB"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0550901" w14:textId="77777777" w:rsidR="00791125" w:rsidRPr="00C739D7" w:rsidRDefault="00791125" w:rsidP="00351738">
            <w:pPr>
              <w:snapToGrid w:val="0"/>
              <w:jc w:val="center"/>
              <w:rPr>
                <w:color w:val="000000" w:themeColor="text1"/>
                <w:sz w:val="22"/>
                <w:szCs w:val="22"/>
              </w:rPr>
            </w:pPr>
          </w:p>
        </w:tc>
      </w:tr>
      <w:tr w:rsidR="00791125" w:rsidRPr="00C739D7" w14:paraId="26D6404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6D3F78AF"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3705B41B" w14:textId="77777777" w:rsidR="00791125" w:rsidRPr="00C739D7" w:rsidRDefault="00791125" w:rsidP="00351738">
            <w:pPr>
              <w:jc w:val="center"/>
              <w:rPr>
                <w:color w:val="000000" w:themeColor="text1"/>
                <w:sz w:val="22"/>
                <w:szCs w:val="22"/>
              </w:rPr>
            </w:pPr>
            <w:r w:rsidRPr="00C739D7">
              <w:rPr>
                <w:color w:val="000000" w:themeColor="text1"/>
                <w:sz w:val="22"/>
                <w:szCs w:val="22"/>
              </w:rPr>
              <w:t>Metalowe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DB4440" w14:textId="77777777" w:rsidR="00791125" w:rsidRPr="00C739D7" w:rsidRDefault="00791125" w:rsidP="00351738">
            <w:pPr>
              <w:snapToGrid w:val="0"/>
              <w:jc w:val="center"/>
              <w:rPr>
                <w:color w:val="000000" w:themeColor="text1"/>
                <w:sz w:val="22"/>
                <w:szCs w:val="22"/>
              </w:rPr>
            </w:pPr>
          </w:p>
        </w:tc>
      </w:tr>
      <w:tr w:rsidR="00791125" w:rsidRPr="00C739D7" w14:paraId="411EDAD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46D263C"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6A608CFB" w14:textId="77777777" w:rsidR="00791125" w:rsidRPr="00C739D7" w:rsidRDefault="00791125" w:rsidP="00351738">
            <w:pPr>
              <w:jc w:val="center"/>
              <w:rPr>
                <w:color w:val="000000" w:themeColor="text1"/>
                <w:sz w:val="22"/>
                <w:szCs w:val="22"/>
              </w:rPr>
            </w:pPr>
            <w:r w:rsidRPr="00C739D7">
              <w:rPr>
                <w:color w:val="000000" w:themeColor="text1"/>
                <w:sz w:val="22"/>
                <w:szCs w:val="22"/>
              </w:rPr>
              <w:t>60 VDC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50D7A70" w14:textId="77777777" w:rsidR="00791125" w:rsidRPr="00C739D7" w:rsidRDefault="00791125" w:rsidP="00351738">
            <w:pPr>
              <w:snapToGrid w:val="0"/>
              <w:jc w:val="center"/>
              <w:rPr>
                <w:color w:val="000000" w:themeColor="text1"/>
                <w:sz w:val="22"/>
                <w:szCs w:val="22"/>
              </w:rPr>
            </w:pPr>
          </w:p>
        </w:tc>
      </w:tr>
      <w:tr w:rsidR="00791125" w:rsidRPr="00C739D7" w14:paraId="59DBB259"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7BDBD13"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250B5560" w14:textId="77777777" w:rsidR="00791125" w:rsidRPr="00C739D7" w:rsidRDefault="00791125" w:rsidP="00351738">
            <w:pPr>
              <w:jc w:val="center"/>
              <w:rPr>
                <w:color w:val="000000" w:themeColor="text1"/>
                <w:sz w:val="22"/>
                <w:szCs w:val="22"/>
              </w:rPr>
            </w:pPr>
            <w:r w:rsidRPr="00C739D7">
              <w:rPr>
                <w:color w:val="000000" w:themeColor="text1"/>
                <w:sz w:val="22"/>
                <w:szCs w:val="22"/>
              </w:rPr>
              <w:t>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ED704B0" w14:textId="77777777" w:rsidR="00791125" w:rsidRPr="00C739D7" w:rsidRDefault="00791125" w:rsidP="00351738">
            <w:pPr>
              <w:snapToGrid w:val="0"/>
              <w:jc w:val="center"/>
              <w:rPr>
                <w:color w:val="000000" w:themeColor="text1"/>
                <w:sz w:val="22"/>
                <w:szCs w:val="22"/>
              </w:rPr>
            </w:pPr>
          </w:p>
        </w:tc>
      </w:tr>
      <w:tr w:rsidR="00791125" w:rsidRPr="00C739D7" w14:paraId="384B90A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C55D513"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63DC2473" w14:textId="77777777" w:rsidR="00791125" w:rsidRPr="00C739D7" w:rsidRDefault="00791125" w:rsidP="00351738">
            <w:pPr>
              <w:jc w:val="center"/>
              <w:rPr>
                <w:color w:val="000000" w:themeColor="text1"/>
                <w:sz w:val="22"/>
                <w:szCs w:val="22"/>
              </w:rPr>
            </w:pPr>
            <w:r w:rsidRPr="00C739D7">
              <w:rPr>
                <w:color w:val="000000" w:themeColor="text1"/>
                <w:sz w:val="22"/>
                <w:szCs w:val="22"/>
              </w:rPr>
              <w:t>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F6F34DC" w14:textId="77777777" w:rsidR="00791125" w:rsidRPr="00C739D7" w:rsidRDefault="00791125" w:rsidP="00351738">
            <w:pPr>
              <w:snapToGrid w:val="0"/>
              <w:jc w:val="center"/>
              <w:rPr>
                <w:color w:val="000000" w:themeColor="text1"/>
                <w:sz w:val="22"/>
                <w:szCs w:val="22"/>
              </w:rPr>
            </w:pPr>
          </w:p>
        </w:tc>
      </w:tr>
      <w:tr w:rsidR="00791125" w:rsidRPr="00C739D7" w14:paraId="1D24B83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5F9EB87" w14:textId="77777777" w:rsidR="00791125" w:rsidRPr="00C739D7" w:rsidRDefault="00791125" w:rsidP="00351738">
            <w:pPr>
              <w:rPr>
                <w:color w:val="000000" w:themeColor="text1"/>
                <w:sz w:val="22"/>
                <w:szCs w:val="22"/>
              </w:rPr>
            </w:pPr>
            <w:r w:rsidRPr="00C739D7">
              <w:rPr>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1FCD7A1A"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D20C0B" w14:textId="77777777" w:rsidR="00791125" w:rsidRPr="00C739D7" w:rsidRDefault="00791125" w:rsidP="00351738">
            <w:pPr>
              <w:snapToGrid w:val="0"/>
              <w:jc w:val="center"/>
              <w:rPr>
                <w:color w:val="000000" w:themeColor="text1"/>
                <w:sz w:val="22"/>
                <w:szCs w:val="22"/>
              </w:rPr>
            </w:pPr>
          </w:p>
        </w:tc>
      </w:tr>
      <w:tr w:rsidR="00791125" w:rsidRPr="00C739D7" w14:paraId="692F462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4BD0FD9"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0415ABD6" w14:textId="77777777" w:rsidR="00791125" w:rsidRPr="00C739D7" w:rsidRDefault="00791125" w:rsidP="00351738">
            <w:pPr>
              <w:jc w:val="center"/>
              <w:rPr>
                <w:color w:val="000000" w:themeColor="text1"/>
                <w:sz w:val="22"/>
                <w:szCs w:val="22"/>
              </w:rPr>
            </w:pPr>
            <w:r w:rsidRPr="00C739D7">
              <w:rPr>
                <w:color w:val="000000" w:themeColor="text1"/>
                <w:sz w:val="22"/>
                <w:szCs w:val="22"/>
              </w:rPr>
              <w:t>9-21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E6DE677" w14:textId="77777777" w:rsidR="00791125" w:rsidRPr="00C739D7" w:rsidRDefault="00791125" w:rsidP="00351738">
            <w:pPr>
              <w:snapToGrid w:val="0"/>
              <w:jc w:val="center"/>
              <w:rPr>
                <w:color w:val="000000" w:themeColor="text1"/>
                <w:sz w:val="22"/>
                <w:szCs w:val="22"/>
              </w:rPr>
            </w:pPr>
          </w:p>
        </w:tc>
      </w:tr>
      <w:tr w:rsidR="00791125" w:rsidRPr="00C739D7" w14:paraId="7EBD340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5A27D90"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55B7D6C7" w14:textId="77777777" w:rsidR="00791125" w:rsidRPr="00C739D7" w:rsidRDefault="00791125" w:rsidP="00351738">
            <w:pPr>
              <w:jc w:val="center"/>
              <w:rPr>
                <w:color w:val="000000" w:themeColor="text1"/>
                <w:sz w:val="22"/>
                <w:szCs w:val="22"/>
              </w:rPr>
            </w:pPr>
            <w:r w:rsidRPr="00C739D7">
              <w:rPr>
                <w:color w:val="000000" w:themeColor="text1"/>
                <w:sz w:val="22"/>
                <w:szCs w:val="22"/>
              </w:rPr>
              <w:t>320x240x110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8B7657D" w14:textId="77777777" w:rsidR="00791125" w:rsidRPr="00C739D7" w:rsidRDefault="00791125" w:rsidP="00351738">
            <w:pPr>
              <w:snapToGrid w:val="0"/>
              <w:jc w:val="center"/>
              <w:rPr>
                <w:color w:val="000000" w:themeColor="text1"/>
                <w:sz w:val="22"/>
                <w:szCs w:val="22"/>
              </w:rPr>
            </w:pPr>
          </w:p>
        </w:tc>
      </w:tr>
      <w:tr w:rsidR="00791125" w:rsidRPr="00C739D7" w14:paraId="74145972"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3B825659"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poz.:</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23771C5" w14:textId="77777777" w:rsidR="00791125" w:rsidRPr="00C739D7" w:rsidRDefault="00791125" w:rsidP="00351738">
            <w:pPr>
              <w:snapToGrid w:val="0"/>
              <w:jc w:val="center"/>
              <w:rPr>
                <w:b/>
                <w:color w:val="000000" w:themeColor="text1"/>
                <w:sz w:val="22"/>
                <w:szCs w:val="22"/>
              </w:rPr>
            </w:pPr>
          </w:p>
        </w:tc>
      </w:tr>
    </w:tbl>
    <w:p w14:paraId="685CA7A9"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72BDD0C2"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5AED0260" w14:textId="4CBD20FA"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12.5:</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F5E4"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5B65FD93"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0F57D82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6FE92F1" w14:textId="77777777" w:rsidR="00791125" w:rsidRPr="00C739D7" w:rsidRDefault="00791125" w:rsidP="00351738">
            <w:pPr>
              <w:rPr>
                <w:color w:val="000000" w:themeColor="text1"/>
                <w:sz w:val="22"/>
                <w:szCs w:val="22"/>
              </w:rPr>
            </w:pPr>
            <w:r w:rsidRPr="00C739D7">
              <w:rPr>
                <w:color w:val="000000" w:themeColor="text1"/>
                <w:sz w:val="22"/>
                <w:szCs w:val="22"/>
              </w:rPr>
              <w:t>Ilość możliwych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1F581A1E" w14:textId="67CB7AEC" w:rsidR="00791125" w:rsidRPr="00C739D7" w:rsidRDefault="00791125" w:rsidP="00351738">
            <w:pPr>
              <w:jc w:val="center"/>
              <w:rPr>
                <w:color w:val="000000" w:themeColor="text1"/>
                <w:sz w:val="22"/>
                <w:szCs w:val="22"/>
              </w:rPr>
            </w:pPr>
            <w:r w:rsidRPr="00C739D7">
              <w:rPr>
                <w:color w:val="000000" w:themeColor="text1"/>
                <w:sz w:val="22"/>
                <w:szCs w:val="22"/>
              </w:rPr>
              <w:t>54/4 lub 42/6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1EEC067" w14:textId="77777777" w:rsidR="00791125" w:rsidRPr="00C739D7" w:rsidRDefault="00791125" w:rsidP="00351738">
            <w:pPr>
              <w:snapToGrid w:val="0"/>
              <w:jc w:val="center"/>
              <w:rPr>
                <w:color w:val="000000" w:themeColor="text1"/>
                <w:sz w:val="22"/>
                <w:szCs w:val="22"/>
              </w:rPr>
            </w:pPr>
          </w:p>
        </w:tc>
      </w:tr>
      <w:tr w:rsidR="00791125" w:rsidRPr="00C739D7" w14:paraId="16A660F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80D2F5C"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Ilość wpustów metalowych</w:t>
            </w:r>
          </w:p>
        </w:tc>
        <w:tc>
          <w:tcPr>
            <w:tcW w:w="2126" w:type="dxa"/>
            <w:tcBorders>
              <w:top w:val="single" w:sz="4" w:space="0" w:color="000000"/>
              <w:left w:val="single" w:sz="4" w:space="0" w:color="000000"/>
              <w:bottom w:val="single" w:sz="4" w:space="0" w:color="000000"/>
            </w:tcBorders>
            <w:shd w:val="clear" w:color="auto" w:fill="auto"/>
          </w:tcPr>
          <w:p w14:paraId="6CDE9D4F"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45C514" w14:textId="77777777" w:rsidR="00791125" w:rsidRPr="00C739D7" w:rsidRDefault="00791125" w:rsidP="00351738">
            <w:pPr>
              <w:snapToGrid w:val="0"/>
              <w:jc w:val="center"/>
              <w:rPr>
                <w:color w:val="000000" w:themeColor="text1"/>
                <w:sz w:val="22"/>
                <w:szCs w:val="22"/>
              </w:rPr>
            </w:pPr>
          </w:p>
        </w:tc>
      </w:tr>
      <w:tr w:rsidR="00791125" w:rsidRPr="00C739D7" w14:paraId="431B28B9"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7E2AF43" w14:textId="77777777" w:rsidR="00791125" w:rsidRPr="00C739D7" w:rsidRDefault="00791125" w:rsidP="00351738">
            <w:pPr>
              <w:tabs>
                <w:tab w:val="right" w:pos="4423"/>
              </w:tabs>
              <w:rPr>
                <w:color w:val="000000" w:themeColor="text1"/>
                <w:sz w:val="22"/>
                <w:szCs w:val="22"/>
              </w:rPr>
            </w:pPr>
            <w:r w:rsidRPr="00C739D7">
              <w:rPr>
                <w:color w:val="000000" w:themeColor="text1"/>
                <w:sz w:val="22"/>
                <w:szCs w:val="22"/>
              </w:rPr>
              <w:t xml:space="preserve">Stopień ochrony  </w:t>
            </w:r>
            <w:r w:rsidRPr="00C739D7">
              <w:rPr>
                <w:color w:val="000000" w:themeColor="text1"/>
                <w:sz w:val="22"/>
                <w:szCs w:val="22"/>
              </w:rPr>
              <w:tab/>
            </w:r>
          </w:p>
        </w:tc>
        <w:tc>
          <w:tcPr>
            <w:tcW w:w="2126" w:type="dxa"/>
            <w:tcBorders>
              <w:top w:val="single" w:sz="4" w:space="0" w:color="000000"/>
              <w:left w:val="single" w:sz="4" w:space="0" w:color="000000"/>
              <w:bottom w:val="single" w:sz="4" w:space="0" w:color="000000"/>
            </w:tcBorders>
            <w:shd w:val="clear" w:color="auto" w:fill="auto"/>
          </w:tcPr>
          <w:p w14:paraId="1E6A546A" w14:textId="6E41C165"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352D63" w14:textId="77777777" w:rsidR="00791125" w:rsidRPr="00C739D7" w:rsidRDefault="00791125" w:rsidP="00351738">
            <w:pPr>
              <w:snapToGrid w:val="0"/>
              <w:jc w:val="center"/>
              <w:rPr>
                <w:color w:val="000000" w:themeColor="text1"/>
                <w:sz w:val="22"/>
                <w:szCs w:val="22"/>
              </w:rPr>
            </w:pPr>
          </w:p>
        </w:tc>
      </w:tr>
      <w:tr w:rsidR="00791125" w:rsidRPr="00C739D7" w14:paraId="25A4144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3F6217E"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146FA1EA"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9A337E5" w14:textId="77777777" w:rsidR="00791125" w:rsidRPr="00C739D7" w:rsidRDefault="00791125" w:rsidP="00351738">
            <w:pPr>
              <w:snapToGrid w:val="0"/>
              <w:jc w:val="center"/>
              <w:rPr>
                <w:color w:val="000000" w:themeColor="text1"/>
                <w:sz w:val="22"/>
                <w:szCs w:val="22"/>
              </w:rPr>
            </w:pPr>
          </w:p>
        </w:tc>
      </w:tr>
      <w:tr w:rsidR="00791125" w:rsidRPr="00C739D7" w14:paraId="48BD30C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2AA913B"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04924912" w14:textId="77777777" w:rsidR="00791125" w:rsidRPr="00C739D7" w:rsidRDefault="00791125"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09F9B3" w14:textId="77777777" w:rsidR="00791125" w:rsidRPr="00C739D7" w:rsidRDefault="00791125" w:rsidP="00351738">
            <w:pPr>
              <w:snapToGrid w:val="0"/>
              <w:jc w:val="center"/>
              <w:rPr>
                <w:color w:val="000000" w:themeColor="text1"/>
                <w:sz w:val="22"/>
                <w:szCs w:val="22"/>
              </w:rPr>
            </w:pPr>
          </w:p>
        </w:tc>
      </w:tr>
      <w:tr w:rsidR="00791125" w:rsidRPr="00C739D7" w14:paraId="43BD51C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D0519BD"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67B91A29" w14:textId="77777777" w:rsidR="00791125" w:rsidRPr="00C739D7" w:rsidRDefault="00791125" w:rsidP="00351738">
            <w:pPr>
              <w:jc w:val="center"/>
              <w:rPr>
                <w:color w:val="000000" w:themeColor="text1"/>
                <w:sz w:val="22"/>
                <w:szCs w:val="22"/>
              </w:rPr>
            </w:pPr>
            <w:r w:rsidRPr="00C739D7">
              <w:rPr>
                <w:color w:val="000000" w:themeColor="text1"/>
                <w:sz w:val="22"/>
                <w:szCs w:val="22"/>
              </w:rPr>
              <w:t>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32D8111" w14:textId="77777777" w:rsidR="00791125" w:rsidRPr="00C739D7" w:rsidRDefault="00791125" w:rsidP="00351738">
            <w:pPr>
              <w:snapToGrid w:val="0"/>
              <w:jc w:val="center"/>
              <w:rPr>
                <w:color w:val="000000" w:themeColor="text1"/>
                <w:sz w:val="22"/>
                <w:szCs w:val="22"/>
              </w:rPr>
            </w:pPr>
          </w:p>
        </w:tc>
      </w:tr>
      <w:tr w:rsidR="00791125" w:rsidRPr="00C739D7" w14:paraId="70145CA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0F708A6"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lastRenderedPageBreak/>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0139B7A" w14:textId="77777777" w:rsidR="00791125" w:rsidRPr="00C739D7" w:rsidRDefault="00791125" w:rsidP="00351738">
            <w:pPr>
              <w:jc w:val="center"/>
              <w:rPr>
                <w:color w:val="000000" w:themeColor="text1"/>
                <w:sz w:val="22"/>
                <w:szCs w:val="22"/>
              </w:rPr>
            </w:pPr>
            <w:r w:rsidRPr="00C739D7">
              <w:rPr>
                <w:color w:val="000000" w:themeColor="text1"/>
                <w:sz w:val="22"/>
                <w:szCs w:val="22"/>
              </w:rPr>
              <w:t>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40629F" w14:textId="77777777" w:rsidR="00791125" w:rsidRPr="00C739D7" w:rsidRDefault="00791125" w:rsidP="00351738">
            <w:pPr>
              <w:snapToGrid w:val="0"/>
              <w:jc w:val="center"/>
              <w:rPr>
                <w:color w:val="000000" w:themeColor="text1"/>
                <w:sz w:val="22"/>
                <w:szCs w:val="22"/>
              </w:rPr>
            </w:pPr>
          </w:p>
        </w:tc>
      </w:tr>
      <w:tr w:rsidR="00791125" w:rsidRPr="00C739D7" w14:paraId="2EC48A01"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8336C47"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7CDB224" w14:textId="77777777" w:rsidR="00791125" w:rsidRPr="00C739D7" w:rsidRDefault="00791125" w:rsidP="00351738">
            <w:pPr>
              <w:jc w:val="center"/>
              <w:rPr>
                <w:color w:val="000000" w:themeColor="text1"/>
                <w:sz w:val="22"/>
                <w:szCs w:val="22"/>
              </w:rPr>
            </w:pPr>
            <w:r w:rsidRPr="00C739D7">
              <w:rPr>
                <w:color w:val="000000" w:themeColor="text1"/>
                <w:sz w:val="22"/>
                <w:szCs w:val="22"/>
              </w:rPr>
              <w:t>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937DA75" w14:textId="77777777" w:rsidR="00791125" w:rsidRPr="00C739D7" w:rsidRDefault="00791125" w:rsidP="00351738">
            <w:pPr>
              <w:snapToGrid w:val="0"/>
              <w:jc w:val="center"/>
              <w:rPr>
                <w:color w:val="000000" w:themeColor="text1"/>
                <w:sz w:val="22"/>
                <w:szCs w:val="22"/>
              </w:rPr>
            </w:pPr>
          </w:p>
        </w:tc>
      </w:tr>
      <w:tr w:rsidR="00791125" w:rsidRPr="00C739D7" w14:paraId="4ACCB99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4EF177D" w14:textId="77777777" w:rsidR="00791125" w:rsidRPr="00C739D7" w:rsidRDefault="00791125" w:rsidP="00351738">
            <w:pPr>
              <w:rPr>
                <w:color w:val="000000" w:themeColor="text1"/>
                <w:sz w:val="22"/>
                <w:szCs w:val="22"/>
              </w:rPr>
            </w:pPr>
            <w:r w:rsidRPr="00C739D7">
              <w:rPr>
                <w:color w:val="000000" w:themeColor="text1"/>
                <w:sz w:val="22"/>
                <w:szCs w:val="22"/>
              </w:rPr>
              <w:t xml:space="preserve">Skrzynka wykonana z tworzywa sztucznego </w:t>
            </w:r>
          </w:p>
        </w:tc>
        <w:tc>
          <w:tcPr>
            <w:tcW w:w="2126" w:type="dxa"/>
            <w:tcBorders>
              <w:top w:val="single" w:sz="4" w:space="0" w:color="000000"/>
              <w:left w:val="single" w:sz="4" w:space="0" w:color="000000"/>
              <w:bottom w:val="single" w:sz="4" w:space="0" w:color="000000"/>
            </w:tcBorders>
            <w:shd w:val="clear" w:color="auto" w:fill="auto"/>
            <w:vAlign w:val="center"/>
          </w:tcPr>
          <w:p w14:paraId="2364E90F"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14DA556" w14:textId="77777777" w:rsidR="00791125" w:rsidRPr="00C739D7" w:rsidRDefault="00791125" w:rsidP="00351738">
            <w:pPr>
              <w:snapToGrid w:val="0"/>
              <w:jc w:val="center"/>
              <w:rPr>
                <w:color w:val="000000" w:themeColor="text1"/>
                <w:sz w:val="22"/>
                <w:szCs w:val="22"/>
              </w:rPr>
            </w:pPr>
          </w:p>
        </w:tc>
      </w:tr>
      <w:tr w:rsidR="00791125" w:rsidRPr="00C739D7" w14:paraId="50A6BFD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AF9D976"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4E184F65" w14:textId="77777777" w:rsidR="00791125" w:rsidRPr="00C739D7" w:rsidRDefault="00791125" w:rsidP="00351738">
            <w:pPr>
              <w:jc w:val="center"/>
              <w:rPr>
                <w:color w:val="000000" w:themeColor="text1"/>
                <w:sz w:val="22"/>
                <w:szCs w:val="22"/>
              </w:rPr>
            </w:pPr>
            <w:r w:rsidRPr="00C739D7">
              <w:rPr>
                <w:color w:val="000000" w:themeColor="text1"/>
                <w:sz w:val="22"/>
                <w:szCs w:val="22"/>
              </w:rPr>
              <w:t>7÷25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5AAB321" w14:textId="77777777" w:rsidR="00791125" w:rsidRPr="00C739D7" w:rsidRDefault="00791125" w:rsidP="00351738">
            <w:pPr>
              <w:snapToGrid w:val="0"/>
              <w:jc w:val="center"/>
              <w:rPr>
                <w:color w:val="000000" w:themeColor="text1"/>
                <w:sz w:val="22"/>
                <w:szCs w:val="22"/>
              </w:rPr>
            </w:pPr>
          </w:p>
        </w:tc>
      </w:tr>
      <w:tr w:rsidR="00791125" w:rsidRPr="00C739D7" w14:paraId="2EE4E16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81BA169"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470BF2FD" w14:textId="77777777" w:rsidR="00791125" w:rsidRPr="00C739D7" w:rsidRDefault="00791125" w:rsidP="00351738">
            <w:pPr>
              <w:jc w:val="center"/>
              <w:rPr>
                <w:color w:val="000000" w:themeColor="text1"/>
                <w:sz w:val="22"/>
                <w:szCs w:val="22"/>
              </w:rPr>
            </w:pPr>
            <w:r w:rsidRPr="00C739D7">
              <w:rPr>
                <w:color w:val="000000" w:themeColor="text1"/>
                <w:sz w:val="22"/>
                <w:szCs w:val="22"/>
              </w:rPr>
              <w:t>300 x 320 x 90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075B671" w14:textId="77777777" w:rsidR="00791125" w:rsidRPr="00C739D7" w:rsidRDefault="00791125" w:rsidP="00351738">
            <w:pPr>
              <w:snapToGrid w:val="0"/>
              <w:jc w:val="center"/>
              <w:rPr>
                <w:color w:val="000000" w:themeColor="text1"/>
                <w:sz w:val="22"/>
                <w:szCs w:val="22"/>
              </w:rPr>
            </w:pPr>
          </w:p>
        </w:tc>
      </w:tr>
      <w:tr w:rsidR="00791125" w:rsidRPr="00C739D7" w14:paraId="2230FF41"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1DA8B3F1"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poz.:</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C0BF7DE" w14:textId="77777777" w:rsidR="00791125" w:rsidRPr="00C739D7" w:rsidRDefault="00791125" w:rsidP="00351738">
            <w:pPr>
              <w:snapToGrid w:val="0"/>
              <w:jc w:val="center"/>
              <w:rPr>
                <w:b/>
                <w:color w:val="000000" w:themeColor="text1"/>
                <w:sz w:val="22"/>
                <w:szCs w:val="22"/>
                <w:lang w:val="en-US"/>
              </w:rPr>
            </w:pPr>
          </w:p>
        </w:tc>
      </w:tr>
    </w:tbl>
    <w:p w14:paraId="4598E4BF"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705EBA7F"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228A8BBB" w14:textId="132A34B5"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12.6:</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4E37"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2408602F"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5621913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D2588A7" w14:textId="77777777" w:rsidR="00791125" w:rsidRPr="00C739D7" w:rsidRDefault="00791125" w:rsidP="00351738">
            <w:pPr>
              <w:rPr>
                <w:color w:val="000000" w:themeColor="text1"/>
                <w:sz w:val="22"/>
                <w:szCs w:val="22"/>
              </w:rPr>
            </w:pPr>
            <w:r w:rsidRPr="00C739D7">
              <w:rPr>
                <w:color w:val="000000" w:themeColor="text1"/>
                <w:sz w:val="22"/>
                <w:szCs w:val="22"/>
              </w:rPr>
              <w:t>Ilość możliwych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23F86BE0" w14:textId="78B6AD7B" w:rsidR="00791125" w:rsidRPr="00C739D7" w:rsidRDefault="00791125" w:rsidP="00351738">
            <w:pPr>
              <w:jc w:val="center"/>
              <w:rPr>
                <w:color w:val="000000" w:themeColor="text1"/>
                <w:sz w:val="22"/>
                <w:szCs w:val="22"/>
              </w:rPr>
            </w:pPr>
            <w:r w:rsidRPr="00C739D7">
              <w:rPr>
                <w:color w:val="000000" w:themeColor="text1"/>
                <w:sz w:val="22"/>
                <w:szCs w:val="22"/>
              </w:rPr>
              <w:t>54/4 lub 42/6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C4F37EF" w14:textId="77777777" w:rsidR="00791125" w:rsidRPr="00C739D7" w:rsidRDefault="00791125" w:rsidP="00351738">
            <w:pPr>
              <w:snapToGrid w:val="0"/>
              <w:jc w:val="center"/>
              <w:rPr>
                <w:color w:val="000000" w:themeColor="text1"/>
                <w:sz w:val="22"/>
                <w:szCs w:val="22"/>
              </w:rPr>
            </w:pPr>
          </w:p>
        </w:tc>
      </w:tr>
      <w:tr w:rsidR="00791125" w:rsidRPr="00C739D7" w14:paraId="642E48C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60CC7FBC"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Ilość wpustów</w:t>
            </w:r>
          </w:p>
        </w:tc>
        <w:tc>
          <w:tcPr>
            <w:tcW w:w="2126" w:type="dxa"/>
            <w:tcBorders>
              <w:top w:val="single" w:sz="4" w:space="0" w:color="000000"/>
              <w:left w:val="single" w:sz="4" w:space="0" w:color="000000"/>
              <w:bottom w:val="single" w:sz="4" w:space="0" w:color="000000"/>
            </w:tcBorders>
            <w:shd w:val="clear" w:color="auto" w:fill="auto"/>
          </w:tcPr>
          <w:p w14:paraId="204D3534"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FEC091" w14:textId="77777777" w:rsidR="00791125" w:rsidRPr="00C739D7" w:rsidRDefault="00791125" w:rsidP="00351738">
            <w:pPr>
              <w:snapToGrid w:val="0"/>
              <w:jc w:val="center"/>
              <w:rPr>
                <w:color w:val="000000" w:themeColor="text1"/>
                <w:sz w:val="22"/>
                <w:szCs w:val="22"/>
              </w:rPr>
            </w:pPr>
          </w:p>
        </w:tc>
      </w:tr>
      <w:tr w:rsidR="00791125" w:rsidRPr="00C739D7" w14:paraId="3004558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5EA9D1ED" w14:textId="77777777" w:rsidR="00791125" w:rsidRPr="00C739D7" w:rsidRDefault="00791125"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3E76BAE" w14:textId="38CE3CC6"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01AD258" w14:textId="77777777" w:rsidR="00791125" w:rsidRPr="00C739D7" w:rsidRDefault="00791125" w:rsidP="00351738">
            <w:pPr>
              <w:snapToGrid w:val="0"/>
              <w:jc w:val="center"/>
              <w:rPr>
                <w:color w:val="000000" w:themeColor="text1"/>
                <w:sz w:val="22"/>
                <w:szCs w:val="22"/>
              </w:rPr>
            </w:pPr>
          </w:p>
        </w:tc>
      </w:tr>
      <w:tr w:rsidR="00791125" w:rsidRPr="00C739D7" w14:paraId="73685D2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1521AE6"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35DEB0E3"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B34CB4F" w14:textId="77777777" w:rsidR="00791125" w:rsidRPr="00C739D7" w:rsidRDefault="00791125" w:rsidP="00351738">
            <w:pPr>
              <w:snapToGrid w:val="0"/>
              <w:jc w:val="center"/>
              <w:rPr>
                <w:color w:val="000000" w:themeColor="text1"/>
                <w:sz w:val="22"/>
                <w:szCs w:val="22"/>
              </w:rPr>
            </w:pPr>
          </w:p>
        </w:tc>
      </w:tr>
      <w:tr w:rsidR="00791125" w:rsidRPr="00C739D7" w14:paraId="1A1030D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5CB927E"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6DBFAB16" w14:textId="77777777" w:rsidR="00791125" w:rsidRPr="00C739D7" w:rsidRDefault="00791125" w:rsidP="00351738">
            <w:pPr>
              <w:jc w:val="center"/>
              <w:rPr>
                <w:color w:val="000000" w:themeColor="text1"/>
                <w:sz w:val="22"/>
                <w:szCs w:val="22"/>
              </w:rPr>
            </w:pPr>
            <w:r w:rsidRPr="00C739D7">
              <w:rPr>
                <w:color w:val="000000" w:themeColor="text1"/>
                <w:sz w:val="22"/>
                <w:szCs w:val="22"/>
              </w:rPr>
              <w:t>Metalowe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D13577C" w14:textId="77777777" w:rsidR="00791125" w:rsidRPr="00C739D7" w:rsidRDefault="00791125" w:rsidP="00351738">
            <w:pPr>
              <w:snapToGrid w:val="0"/>
              <w:jc w:val="center"/>
              <w:rPr>
                <w:color w:val="000000" w:themeColor="text1"/>
                <w:sz w:val="22"/>
                <w:szCs w:val="22"/>
              </w:rPr>
            </w:pPr>
          </w:p>
        </w:tc>
      </w:tr>
      <w:tr w:rsidR="00791125" w:rsidRPr="00C739D7" w14:paraId="4B4E3DE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A2ED7F5"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721FDE1E" w14:textId="77777777" w:rsidR="00791125" w:rsidRPr="00C739D7" w:rsidRDefault="00791125" w:rsidP="00351738">
            <w:pPr>
              <w:jc w:val="center"/>
              <w:rPr>
                <w:color w:val="000000" w:themeColor="text1"/>
                <w:sz w:val="22"/>
                <w:szCs w:val="22"/>
              </w:rPr>
            </w:pPr>
            <w:r w:rsidRPr="00C739D7">
              <w:rPr>
                <w:color w:val="000000" w:themeColor="text1"/>
                <w:sz w:val="22"/>
                <w:szCs w:val="22"/>
              </w:rPr>
              <w:t>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B991883" w14:textId="77777777" w:rsidR="00791125" w:rsidRPr="00C739D7" w:rsidRDefault="00791125" w:rsidP="00351738">
            <w:pPr>
              <w:snapToGrid w:val="0"/>
              <w:jc w:val="center"/>
              <w:rPr>
                <w:color w:val="000000" w:themeColor="text1"/>
                <w:sz w:val="22"/>
                <w:szCs w:val="22"/>
              </w:rPr>
            </w:pPr>
          </w:p>
        </w:tc>
      </w:tr>
      <w:tr w:rsidR="00791125" w:rsidRPr="00C739D7" w14:paraId="2693552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3AA4288"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05C70CF0" w14:textId="77777777" w:rsidR="00791125" w:rsidRPr="00C739D7" w:rsidRDefault="00791125" w:rsidP="00351738">
            <w:pPr>
              <w:jc w:val="center"/>
              <w:rPr>
                <w:color w:val="000000" w:themeColor="text1"/>
                <w:sz w:val="22"/>
                <w:szCs w:val="22"/>
              </w:rPr>
            </w:pPr>
            <w:r w:rsidRPr="00C739D7">
              <w:rPr>
                <w:color w:val="000000" w:themeColor="text1"/>
                <w:sz w:val="22"/>
                <w:szCs w:val="22"/>
              </w:rPr>
              <w:t>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0480923" w14:textId="77777777" w:rsidR="00791125" w:rsidRPr="00C739D7" w:rsidRDefault="00791125" w:rsidP="00351738">
            <w:pPr>
              <w:snapToGrid w:val="0"/>
              <w:jc w:val="center"/>
              <w:rPr>
                <w:color w:val="000000" w:themeColor="text1"/>
                <w:sz w:val="22"/>
                <w:szCs w:val="22"/>
              </w:rPr>
            </w:pPr>
          </w:p>
        </w:tc>
      </w:tr>
      <w:tr w:rsidR="00791125" w:rsidRPr="00C739D7" w14:paraId="4BAC782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D36F0BD"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FBE839D" w14:textId="77777777" w:rsidR="00791125" w:rsidRPr="00C739D7" w:rsidRDefault="00791125" w:rsidP="00351738">
            <w:pPr>
              <w:jc w:val="center"/>
              <w:rPr>
                <w:color w:val="000000" w:themeColor="text1"/>
                <w:sz w:val="22"/>
                <w:szCs w:val="22"/>
              </w:rPr>
            </w:pPr>
            <w:r w:rsidRPr="00C739D7">
              <w:rPr>
                <w:color w:val="000000" w:themeColor="text1"/>
                <w:sz w:val="22"/>
                <w:szCs w:val="22"/>
              </w:rPr>
              <w:t>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ACBE8BE" w14:textId="77777777" w:rsidR="00791125" w:rsidRPr="00C739D7" w:rsidRDefault="00791125" w:rsidP="00351738">
            <w:pPr>
              <w:snapToGrid w:val="0"/>
              <w:jc w:val="center"/>
              <w:rPr>
                <w:color w:val="000000" w:themeColor="text1"/>
                <w:sz w:val="22"/>
                <w:szCs w:val="22"/>
              </w:rPr>
            </w:pPr>
          </w:p>
        </w:tc>
      </w:tr>
      <w:tr w:rsidR="00791125" w:rsidRPr="00C739D7" w14:paraId="5FC8244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28AFDD6" w14:textId="77777777" w:rsidR="00791125" w:rsidRPr="00C739D7" w:rsidRDefault="00791125" w:rsidP="00351738">
            <w:pPr>
              <w:rPr>
                <w:color w:val="000000" w:themeColor="text1"/>
                <w:sz w:val="22"/>
                <w:szCs w:val="22"/>
              </w:rPr>
            </w:pPr>
            <w:r w:rsidRPr="00C739D7">
              <w:rPr>
                <w:color w:val="000000" w:themeColor="text1"/>
                <w:sz w:val="22"/>
                <w:szCs w:val="22"/>
              </w:rPr>
              <w:t xml:space="preserve">Skrzynka wykonana z tworzywa sztucznego </w:t>
            </w:r>
          </w:p>
        </w:tc>
        <w:tc>
          <w:tcPr>
            <w:tcW w:w="2126" w:type="dxa"/>
            <w:tcBorders>
              <w:top w:val="single" w:sz="4" w:space="0" w:color="000000"/>
              <w:left w:val="single" w:sz="4" w:space="0" w:color="000000"/>
              <w:bottom w:val="single" w:sz="4" w:space="0" w:color="000000"/>
            </w:tcBorders>
            <w:shd w:val="clear" w:color="auto" w:fill="auto"/>
            <w:vAlign w:val="center"/>
          </w:tcPr>
          <w:p w14:paraId="1938CA05"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2AADC09" w14:textId="77777777" w:rsidR="00791125" w:rsidRPr="00C739D7" w:rsidRDefault="00791125" w:rsidP="00351738">
            <w:pPr>
              <w:snapToGrid w:val="0"/>
              <w:jc w:val="center"/>
              <w:rPr>
                <w:color w:val="000000" w:themeColor="text1"/>
                <w:sz w:val="22"/>
                <w:szCs w:val="22"/>
              </w:rPr>
            </w:pPr>
          </w:p>
        </w:tc>
      </w:tr>
      <w:tr w:rsidR="00791125" w:rsidRPr="00C739D7" w14:paraId="3214050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C249DEC"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43CB3050" w14:textId="77777777" w:rsidR="00791125" w:rsidRPr="00C739D7" w:rsidRDefault="00791125" w:rsidP="00351738">
            <w:pPr>
              <w:jc w:val="center"/>
              <w:rPr>
                <w:color w:val="000000" w:themeColor="text1"/>
                <w:sz w:val="22"/>
                <w:szCs w:val="22"/>
              </w:rPr>
            </w:pPr>
            <w:r w:rsidRPr="00C739D7">
              <w:rPr>
                <w:color w:val="000000" w:themeColor="text1"/>
                <w:sz w:val="22"/>
                <w:szCs w:val="22"/>
              </w:rPr>
              <w:t>7-21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5095523" w14:textId="77777777" w:rsidR="00791125" w:rsidRPr="00C739D7" w:rsidRDefault="00791125" w:rsidP="00351738">
            <w:pPr>
              <w:snapToGrid w:val="0"/>
              <w:jc w:val="center"/>
              <w:rPr>
                <w:color w:val="000000" w:themeColor="text1"/>
                <w:sz w:val="22"/>
                <w:szCs w:val="22"/>
              </w:rPr>
            </w:pPr>
          </w:p>
        </w:tc>
      </w:tr>
      <w:tr w:rsidR="00791125" w:rsidRPr="00C739D7" w14:paraId="4AEBE51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5115A79"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45C89CA3" w14:textId="77777777" w:rsidR="00791125" w:rsidRPr="00C739D7" w:rsidRDefault="00791125" w:rsidP="00351738">
            <w:pPr>
              <w:jc w:val="center"/>
              <w:rPr>
                <w:color w:val="000000" w:themeColor="text1"/>
                <w:sz w:val="22"/>
                <w:szCs w:val="22"/>
              </w:rPr>
            </w:pPr>
            <w:r w:rsidRPr="00C739D7">
              <w:rPr>
                <w:color w:val="000000" w:themeColor="text1"/>
                <w:sz w:val="22"/>
                <w:szCs w:val="22"/>
              </w:rPr>
              <w:t>300 x 320 x 90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2DFA66" w14:textId="77777777" w:rsidR="00791125" w:rsidRPr="00C739D7" w:rsidRDefault="00791125" w:rsidP="00351738">
            <w:pPr>
              <w:snapToGrid w:val="0"/>
              <w:jc w:val="center"/>
              <w:rPr>
                <w:color w:val="000000" w:themeColor="text1"/>
                <w:sz w:val="22"/>
                <w:szCs w:val="22"/>
              </w:rPr>
            </w:pPr>
          </w:p>
        </w:tc>
      </w:tr>
      <w:tr w:rsidR="00791125" w:rsidRPr="00C739D7" w14:paraId="00F4D14B"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56C04226"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poz.:</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8B69EBF" w14:textId="77777777" w:rsidR="00791125" w:rsidRPr="00C739D7" w:rsidRDefault="00791125" w:rsidP="00351738">
            <w:pPr>
              <w:snapToGrid w:val="0"/>
              <w:jc w:val="center"/>
              <w:rPr>
                <w:b/>
                <w:color w:val="000000" w:themeColor="text1"/>
                <w:sz w:val="22"/>
                <w:szCs w:val="22"/>
              </w:rPr>
            </w:pPr>
          </w:p>
        </w:tc>
      </w:tr>
    </w:tbl>
    <w:p w14:paraId="158C51E0" w14:textId="77777777" w:rsidR="00C07AE5" w:rsidRPr="00C739D7" w:rsidRDefault="00C07AE5" w:rsidP="00AF2E32">
      <w:pPr>
        <w:rPr>
          <w:b/>
          <w:bCs/>
          <w:color w:val="000000" w:themeColor="text1"/>
          <w:sz w:val="24"/>
          <w:szCs w:val="28"/>
        </w:rPr>
      </w:pPr>
    </w:p>
    <w:tbl>
      <w:tblPr>
        <w:tblW w:w="9490" w:type="dxa"/>
        <w:jc w:val="center"/>
        <w:tblLayout w:type="fixed"/>
        <w:tblCellMar>
          <w:left w:w="165" w:type="dxa"/>
          <w:right w:w="165" w:type="dxa"/>
        </w:tblCellMar>
        <w:tblLook w:val="0000" w:firstRow="0" w:lastRow="0" w:firstColumn="0" w:lastColumn="0" w:noHBand="0" w:noVBand="0"/>
      </w:tblPr>
      <w:tblGrid>
        <w:gridCol w:w="4463"/>
        <w:gridCol w:w="2126"/>
        <w:gridCol w:w="2901"/>
      </w:tblGrid>
      <w:tr w:rsidR="00791125" w:rsidRPr="00C739D7" w14:paraId="61DD0C6D"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09A8A677" w14:textId="5245FFA8" w:rsidR="00791125" w:rsidRPr="00C739D7" w:rsidRDefault="00791125" w:rsidP="00351738">
            <w:pPr>
              <w:jc w:val="center"/>
              <w:rPr>
                <w:color w:val="000000" w:themeColor="text1"/>
                <w:sz w:val="22"/>
                <w:szCs w:val="22"/>
              </w:rPr>
            </w:pPr>
            <w:r w:rsidRPr="00C739D7">
              <w:rPr>
                <w:b/>
                <w:color w:val="000000" w:themeColor="text1"/>
                <w:sz w:val="22"/>
                <w:szCs w:val="22"/>
              </w:rPr>
              <w:t>Podstawowe wymagane parametry techniczne dla poz. 12.7:</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6E000" w14:textId="77777777" w:rsidR="00791125" w:rsidRPr="00C739D7" w:rsidRDefault="00791125" w:rsidP="00351738">
            <w:pPr>
              <w:jc w:val="center"/>
              <w:rPr>
                <w:color w:val="000000" w:themeColor="text1"/>
                <w:sz w:val="22"/>
                <w:szCs w:val="22"/>
              </w:rPr>
            </w:pPr>
            <w:r w:rsidRPr="00C739D7">
              <w:rPr>
                <w:b/>
                <w:color w:val="000000" w:themeColor="text1"/>
                <w:sz w:val="22"/>
                <w:szCs w:val="22"/>
              </w:rPr>
              <w:t>Wypełnia oferent</w:t>
            </w:r>
          </w:p>
          <w:p w14:paraId="70CC1F63" w14:textId="77777777" w:rsidR="00791125" w:rsidRPr="00C739D7" w:rsidRDefault="00791125" w:rsidP="00351738">
            <w:pPr>
              <w:jc w:val="center"/>
              <w:rPr>
                <w:color w:val="000000" w:themeColor="text1"/>
                <w:sz w:val="22"/>
                <w:szCs w:val="22"/>
              </w:rPr>
            </w:pPr>
            <w:r w:rsidRPr="00C739D7">
              <w:rPr>
                <w:color w:val="000000" w:themeColor="text1"/>
                <w:sz w:val="22"/>
                <w:szCs w:val="22"/>
              </w:rPr>
              <w:t>[parametry oferowanego materiału]</w:t>
            </w:r>
          </w:p>
        </w:tc>
      </w:tr>
      <w:tr w:rsidR="00791125" w:rsidRPr="00C739D7" w14:paraId="5A53734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832AE5A" w14:textId="77777777" w:rsidR="00791125" w:rsidRPr="00C739D7" w:rsidRDefault="00791125" w:rsidP="00351738">
            <w:pPr>
              <w:rPr>
                <w:color w:val="000000" w:themeColor="text1"/>
                <w:sz w:val="22"/>
                <w:szCs w:val="22"/>
              </w:rPr>
            </w:pPr>
            <w:r w:rsidRPr="00C739D7">
              <w:rPr>
                <w:color w:val="000000" w:themeColor="text1"/>
                <w:sz w:val="22"/>
                <w:szCs w:val="22"/>
              </w:rPr>
              <w:t>Ilość zacisków / przekrój podłączanych żył [mm</w:t>
            </w:r>
            <w:r w:rsidRPr="00C739D7">
              <w:rPr>
                <w:color w:val="000000" w:themeColor="text1"/>
                <w:sz w:val="22"/>
                <w:szCs w:val="22"/>
                <w:vertAlign w:val="superscript"/>
              </w:rPr>
              <w:t>2</w:t>
            </w:r>
            <w:r w:rsidRPr="00C739D7">
              <w:rPr>
                <w:color w:val="000000" w:themeColor="text1"/>
                <w:sz w:val="22"/>
                <w:szCs w:val="22"/>
              </w:rPr>
              <w:t>]</w:t>
            </w:r>
          </w:p>
        </w:tc>
        <w:tc>
          <w:tcPr>
            <w:tcW w:w="2126" w:type="dxa"/>
            <w:tcBorders>
              <w:top w:val="single" w:sz="4" w:space="0" w:color="000000"/>
              <w:left w:val="single" w:sz="4" w:space="0" w:color="000000"/>
              <w:bottom w:val="single" w:sz="4" w:space="0" w:color="000000"/>
            </w:tcBorders>
            <w:shd w:val="clear" w:color="auto" w:fill="auto"/>
          </w:tcPr>
          <w:p w14:paraId="4B579D18" w14:textId="15FD1627" w:rsidR="00791125" w:rsidRPr="00C739D7" w:rsidRDefault="00791125" w:rsidP="00351738">
            <w:pPr>
              <w:jc w:val="center"/>
              <w:rPr>
                <w:color w:val="000000" w:themeColor="text1"/>
                <w:sz w:val="22"/>
                <w:szCs w:val="22"/>
              </w:rPr>
            </w:pPr>
            <w:r w:rsidRPr="00C739D7">
              <w:rPr>
                <w:color w:val="000000" w:themeColor="text1"/>
                <w:sz w:val="22"/>
                <w:szCs w:val="22"/>
              </w:rPr>
              <w:t>36/4 lub 24/6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3278DB" w14:textId="77777777" w:rsidR="00791125" w:rsidRPr="00C739D7" w:rsidRDefault="00791125" w:rsidP="00351738">
            <w:pPr>
              <w:snapToGrid w:val="0"/>
              <w:jc w:val="center"/>
              <w:rPr>
                <w:color w:val="000000" w:themeColor="text1"/>
                <w:sz w:val="22"/>
                <w:szCs w:val="22"/>
              </w:rPr>
            </w:pPr>
          </w:p>
        </w:tc>
      </w:tr>
      <w:tr w:rsidR="00791125" w:rsidRPr="00C739D7" w14:paraId="203E942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4E7A3F3D"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Ilość wpustów metalowych</w:t>
            </w:r>
          </w:p>
        </w:tc>
        <w:tc>
          <w:tcPr>
            <w:tcW w:w="2126" w:type="dxa"/>
            <w:tcBorders>
              <w:top w:val="single" w:sz="4" w:space="0" w:color="000000"/>
              <w:left w:val="single" w:sz="4" w:space="0" w:color="000000"/>
              <w:bottom w:val="single" w:sz="4" w:space="0" w:color="000000"/>
            </w:tcBorders>
            <w:shd w:val="clear" w:color="auto" w:fill="auto"/>
          </w:tcPr>
          <w:p w14:paraId="42D8D5D6" w14:textId="77777777" w:rsidR="00791125" w:rsidRPr="00C739D7" w:rsidRDefault="00791125" w:rsidP="00351738">
            <w:pPr>
              <w:jc w:val="center"/>
              <w:rPr>
                <w:color w:val="000000" w:themeColor="text1"/>
                <w:sz w:val="22"/>
                <w:szCs w:val="22"/>
              </w:rPr>
            </w:pPr>
            <w:r w:rsidRPr="00C739D7">
              <w:rPr>
                <w:color w:val="000000" w:themeColor="text1"/>
                <w:sz w:val="22"/>
                <w:szCs w:val="22"/>
              </w:rPr>
              <w:t>min. 10szt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39041F2" w14:textId="77777777" w:rsidR="00791125" w:rsidRPr="00C739D7" w:rsidRDefault="00791125" w:rsidP="00351738">
            <w:pPr>
              <w:snapToGrid w:val="0"/>
              <w:jc w:val="center"/>
              <w:rPr>
                <w:color w:val="000000" w:themeColor="text1"/>
                <w:sz w:val="22"/>
                <w:szCs w:val="22"/>
              </w:rPr>
            </w:pPr>
          </w:p>
        </w:tc>
      </w:tr>
      <w:tr w:rsidR="00791125" w:rsidRPr="00C739D7" w14:paraId="2BBD2A3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BC6F264" w14:textId="77777777" w:rsidR="00791125" w:rsidRPr="00C739D7" w:rsidRDefault="00791125" w:rsidP="00351738">
            <w:pPr>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A4DA5B8" w14:textId="67F5D6DC" w:rsidR="00791125" w:rsidRPr="00C739D7" w:rsidRDefault="00327A6A" w:rsidP="00351738">
            <w:pPr>
              <w:jc w:val="center"/>
              <w:rPr>
                <w:color w:val="000000" w:themeColor="text1"/>
                <w:sz w:val="22"/>
                <w:szCs w:val="22"/>
              </w:rPr>
            </w:pPr>
            <w:r w:rsidRPr="00C739D7">
              <w:rPr>
                <w:color w:val="000000" w:themeColor="text1"/>
                <w:sz w:val="22"/>
                <w:szCs w:val="22"/>
              </w:rPr>
              <w:t>IP-min.54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DB50F2" w14:textId="77777777" w:rsidR="00791125" w:rsidRPr="00C739D7" w:rsidRDefault="00791125" w:rsidP="00351738">
            <w:pPr>
              <w:snapToGrid w:val="0"/>
              <w:jc w:val="center"/>
              <w:rPr>
                <w:color w:val="000000" w:themeColor="text1"/>
                <w:sz w:val="22"/>
                <w:szCs w:val="22"/>
              </w:rPr>
            </w:pPr>
          </w:p>
        </w:tc>
      </w:tr>
      <w:tr w:rsidR="00791125" w:rsidRPr="00C739D7" w14:paraId="6C47C5E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309FCDE" w14:textId="77777777" w:rsidR="00791125" w:rsidRPr="00C739D7" w:rsidRDefault="00791125" w:rsidP="00351738">
            <w:pPr>
              <w:rPr>
                <w:color w:val="000000" w:themeColor="text1"/>
                <w:sz w:val="22"/>
                <w:szCs w:val="22"/>
              </w:rPr>
            </w:pPr>
            <w:r w:rsidRPr="00C739D7">
              <w:rPr>
                <w:color w:val="000000" w:themeColor="text1"/>
                <w:sz w:val="22"/>
                <w:szCs w:val="22"/>
              </w:rPr>
              <w:t>Materiał wpustu kablowego</w:t>
            </w:r>
          </w:p>
        </w:tc>
        <w:tc>
          <w:tcPr>
            <w:tcW w:w="2126" w:type="dxa"/>
            <w:tcBorders>
              <w:top w:val="single" w:sz="4" w:space="0" w:color="000000"/>
              <w:left w:val="single" w:sz="4" w:space="0" w:color="000000"/>
              <w:bottom w:val="single" w:sz="4" w:space="0" w:color="000000"/>
            </w:tcBorders>
            <w:shd w:val="clear" w:color="auto" w:fill="auto"/>
          </w:tcPr>
          <w:p w14:paraId="0136858D" w14:textId="77777777" w:rsidR="00791125" w:rsidRPr="00C739D7" w:rsidRDefault="00791125"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AE2ED7" w14:textId="77777777" w:rsidR="00791125" w:rsidRPr="00C739D7" w:rsidRDefault="00791125" w:rsidP="00351738">
            <w:pPr>
              <w:snapToGrid w:val="0"/>
              <w:jc w:val="center"/>
              <w:rPr>
                <w:color w:val="000000" w:themeColor="text1"/>
                <w:sz w:val="22"/>
                <w:szCs w:val="22"/>
              </w:rPr>
            </w:pPr>
          </w:p>
        </w:tc>
      </w:tr>
      <w:tr w:rsidR="00791125" w:rsidRPr="00C739D7" w14:paraId="3C55E84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1880CF95" w14:textId="77777777" w:rsidR="00791125" w:rsidRPr="00C739D7" w:rsidRDefault="00791125" w:rsidP="00351738">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20A84519" w14:textId="77777777" w:rsidR="00791125" w:rsidRPr="00C739D7" w:rsidRDefault="00791125"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w:t>
            </w:r>
            <w:proofErr w:type="spellEnd"/>
            <w:r w:rsidRPr="00C739D7">
              <w:rPr>
                <w:color w:val="000000" w:themeColor="text1"/>
                <w:sz w:val="22"/>
                <w:szCs w:val="22"/>
              </w:rPr>
              <w:t>…</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26F8BDF" w14:textId="77777777" w:rsidR="00791125" w:rsidRPr="00C739D7" w:rsidRDefault="00791125" w:rsidP="00351738">
            <w:pPr>
              <w:snapToGrid w:val="0"/>
              <w:jc w:val="center"/>
              <w:rPr>
                <w:color w:val="000000" w:themeColor="text1"/>
                <w:sz w:val="22"/>
                <w:szCs w:val="22"/>
              </w:rPr>
            </w:pPr>
          </w:p>
        </w:tc>
      </w:tr>
      <w:tr w:rsidR="00791125" w:rsidRPr="00C739D7" w14:paraId="550B173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6BC5517" w14:textId="77777777" w:rsidR="00791125" w:rsidRPr="00C739D7" w:rsidRDefault="00791125" w:rsidP="00351738">
            <w:pPr>
              <w:rPr>
                <w:color w:val="000000" w:themeColor="text1"/>
                <w:sz w:val="22"/>
                <w:szCs w:val="22"/>
              </w:rPr>
            </w:pPr>
            <w:r w:rsidRPr="00C739D7">
              <w:rPr>
                <w:color w:val="000000" w:themeColor="text1"/>
                <w:sz w:val="22"/>
                <w:szCs w:val="22"/>
              </w:rPr>
              <w:t xml:space="preserve">Napięcie </w:t>
            </w:r>
            <w:proofErr w:type="spellStart"/>
            <w:r w:rsidRPr="00C739D7">
              <w:rPr>
                <w:color w:val="000000" w:themeColor="text1"/>
                <w:sz w:val="22"/>
                <w:szCs w:val="22"/>
              </w:rPr>
              <w:t>Ui</w:t>
            </w:r>
            <w:proofErr w:type="spellEnd"/>
            <w:r w:rsidRPr="00C739D7">
              <w:rPr>
                <w:color w:val="000000" w:themeColor="text1"/>
                <w:sz w:val="22"/>
                <w:szCs w:val="22"/>
              </w:rPr>
              <w:t xml:space="preserve">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42192BC5" w14:textId="77777777" w:rsidR="00791125" w:rsidRPr="00C739D7" w:rsidRDefault="00791125" w:rsidP="00351738">
            <w:pPr>
              <w:jc w:val="center"/>
              <w:rPr>
                <w:color w:val="000000" w:themeColor="text1"/>
                <w:sz w:val="22"/>
                <w:szCs w:val="22"/>
              </w:rPr>
            </w:pPr>
            <w:r w:rsidRPr="00C739D7">
              <w:rPr>
                <w:color w:val="000000" w:themeColor="text1"/>
                <w:sz w:val="22"/>
                <w:szCs w:val="22"/>
              </w:rPr>
              <w:t>min 60V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AB10B4B" w14:textId="77777777" w:rsidR="00791125" w:rsidRPr="00C739D7" w:rsidRDefault="00791125" w:rsidP="00351738">
            <w:pPr>
              <w:snapToGrid w:val="0"/>
              <w:jc w:val="center"/>
              <w:rPr>
                <w:color w:val="000000" w:themeColor="text1"/>
                <w:sz w:val="22"/>
                <w:szCs w:val="22"/>
              </w:rPr>
            </w:pPr>
          </w:p>
        </w:tc>
      </w:tr>
      <w:tr w:rsidR="00791125" w:rsidRPr="00C739D7" w14:paraId="4570CF3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58639BA" w14:textId="77777777" w:rsidR="00791125" w:rsidRPr="00C739D7" w:rsidRDefault="00791125" w:rsidP="00351738">
            <w:pPr>
              <w:pStyle w:val="Tekstkomentarza1"/>
              <w:rPr>
                <w:color w:val="000000" w:themeColor="text1"/>
                <w:sz w:val="22"/>
                <w:szCs w:val="22"/>
              </w:rPr>
            </w:pPr>
            <w:r w:rsidRPr="00C739D7">
              <w:rPr>
                <w:color w:val="000000" w:themeColor="text1"/>
                <w:sz w:val="22"/>
                <w:szCs w:val="22"/>
              </w:rPr>
              <w:t>Prąd Ii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29615682" w14:textId="77777777" w:rsidR="00791125" w:rsidRPr="00C739D7" w:rsidRDefault="00791125" w:rsidP="00351738">
            <w:pPr>
              <w:jc w:val="center"/>
              <w:rPr>
                <w:color w:val="000000" w:themeColor="text1"/>
                <w:sz w:val="22"/>
                <w:szCs w:val="22"/>
              </w:rPr>
            </w:pPr>
            <w:r w:rsidRPr="00C739D7">
              <w:rPr>
                <w:color w:val="000000" w:themeColor="text1"/>
                <w:sz w:val="22"/>
                <w:szCs w:val="22"/>
              </w:rPr>
              <w:t>min 3A DC</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6408D13" w14:textId="77777777" w:rsidR="00791125" w:rsidRPr="00C739D7" w:rsidRDefault="00791125" w:rsidP="00351738">
            <w:pPr>
              <w:snapToGrid w:val="0"/>
              <w:jc w:val="center"/>
              <w:rPr>
                <w:color w:val="000000" w:themeColor="text1"/>
                <w:sz w:val="22"/>
                <w:szCs w:val="22"/>
              </w:rPr>
            </w:pPr>
          </w:p>
        </w:tc>
      </w:tr>
      <w:tr w:rsidR="00791125" w:rsidRPr="00C739D7" w14:paraId="09BDAF3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3C97AF9" w14:textId="77777777" w:rsidR="00791125" w:rsidRPr="00C739D7" w:rsidRDefault="00791125" w:rsidP="00351738">
            <w:pPr>
              <w:rPr>
                <w:color w:val="000000" w:themeColor="text1"/>
                <w:sz w:val="22"/>
                <w:szCs w:val="22"/>
              </w:rPr>
            </w:pPr>
            <w:r w:rsidRPr="00C739D7">
              <w:rPr>
                <w:color w:val="000000" w:themeColor="text1"/>
                <w:sz w:val="22"/>
                <w:szCs w:val="22"/>
              </w:rPr>
              <w:t>Moc Pi dla pojedynczego obwodu iskrobezpiecznego</w:t>
            </w:r>
          </w:p>
        </w:tc>
        <w:tc>
          <w:tcPr>
            <w:tcW w:w="2126" w:type="dxa"/>
            <w:tcBorders>
              <w:top w:val="single" w:sz="4" w:space="0" w:color="000000"/>
              <w:left w:val="single" w:sz="4" w:space="0" w:color="000000"/>
              <w:bottom w:val="single" w:sz="4" w:space="0" w:color="000000"/>
            </w:tcBorders>
            <w:shd w:val="clear" w:color="auto" w:fill="auto"/>
            <w:vAlign w:val="center"/>
          </w:tcPr>
          <w:p w14:paraId="337F52B6" w14:textId="77777777" w:rsidR="00791125" w:rsidRPr="00C739D7" w:rsidRDefault="00791125" w:rsidP="00351738">
            <w:pPr>
              <w:jc w:val="center"/>
              <w:rPr>
                <w:color w:val="000000" w:themeColor="text1"/>
                <w:sz w:val="22"/>
                <w:szCs w:val="22"/>
              </w:rPr>
            </w:pPr>
            <w:r w:rsidRPr="00C739D7">
              <w:rPr>
                <w:color w:val="000000" w:themeColor="text1"/>
                <w:sz w:val="22"/>
                <w:szCs w:val="22"/>
              </w:rPr>
              <w:t>min 25W</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94E90F" w14:textId="77777777" w:rsidR="00791125" w:rsidRPr="00C739D7" w:rsidRDefault="00791125" w:rsidP="00351738">
            <w:pPr>
              <w:snapToGrid w:val="0"/>
              <w:jc w:val="center"/>
              <w:rPr>
                <w:color w:val="000000" w:themeColor="text1"/>
                <w:sz w:val="22"/>
                <w:szCs w:val="22"/>
              </w:rPr>
            </w:pPr>
          </w:p>
        </w:tc>
      </w:tr>
      <w:tr w:rsidR="00791125" w:rsidRPr="00C739D7" w14:paraId="15C355F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CF8288C" w14:textId="77777777" w:rsidR="00791125" w:rsidRPr="00C739D7" w:rsidRDefault="00791125" w:rsidP="00351738">
            <w:pPr>
              <w:rPr>
                <w:color w:val="000000" w:themeColor="text1"/>
                <w:sz w:val="22"/>
                <w:szCs w:val="22"/>
              </w:rPr>
            </w:pPr>
            <w:r w:rsidRPr="00C739D7">
              <w:rPr>
                <w:color w:val="000000" w:themeColor="text1"/>
                <w:sz w:val="22"/>
                <w:szCs w:val="22"/>
              </w:rPr>
              <w:t>Skrzynka wykonana z blachy stalowej lakierowanej proszkowo</w:t>
            </w:r>
          </w:p>
        </w:tc>
        <w:tc>
          <w:tcPr>
            <w:tcW w:w="2126" w:type="dxa"/>
            <w:tcBorders>
              <w:top w:val="single" w:sz="4" w:space="0" w:color="000000"/>
              <w:left w:val="single" w:sz="4" w:space="0" w:color="000000"/>
              <w:bottom w:val="single" w:sz="4" w:space="0" w:color="000000"/>
            </w:tcBorders>
            <w:shd w:val="clear" w:color="auto" w:fill="auto"/>
            <w:vAlign w:val="center"/>
          </w:tcPr>
          <w:p w14:paraId="673872F3" w14:textId="77777777" w:rsidR="00791125" w:rsidRPr="00C739D7" w:rsidRDefault="00791125" w:rsidP="00351738">
            <w:pPr>
              <w:jc w:val="center"/>
              <w:rPr>
                <w:color w:val="000000" w:themeColor="text1"/>
                <w:sz w:val="22"/>
                <w:szCs w:val="22"/>
              </w:rPr>
            </w:pPr>
            <w:r w:rsidRPr="00C739D7">
              <w:rPr>
                <w:color w:val="000000" w:themeColor="text1"/>
                <w:sz w:val="22"/>
                <w:szCs w:val="22"/>
              </w:rPr>
              <w:t>tak</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9ECA49" w14:textId="77777777" w:rsidR="00791125" w:rsidRPr="00C739D7" w:rsidRDefault="00791125" w:rsidP="00351738">
            <w:pPr>
              <w:snapToGrid w:val="0"/>
              <w:jc w:val="center"/>
              <w:rPr>
                <w:color w:val="000000" w:themeColor="text1"/>
                <w:sz w:val="22"/>
                <w:szCs w:val="22"/>
              </w:rPr>
            </w:pPr>
          </w:p>
        </w:tc>
      </w:tr>
      <w:tr w:rsidR="00791125" w:rsidRPr="00C739D7" w14:paraId="2A502B03"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1C4EF79" w14:textId="77777777" w:rsidR="00791125" w:rsidRPr="00C739D7" w:rsidRDefault="00791125" w:rsidP="00351738">
            <w:pPr>
              <w:rPr>
                <w:color w:val="000000" w:themeColor="text1"/>
                <w:sz w:val="22"/>
                <w:szCs w:val="22"/>
              </w:rPr>
            </w:pPr>
            <w:r w:rsidRPr="00C739D7">
              <w:rPr>
                <w:color w:val="000000" w:themeColor="text1"/>
                <w:sz w:val="22"/>
                <w:szCs w:val="22"/>
              </w:rPr>
              <w:t>Zakresy możliwych średnic przyłączanych kabli w mm</w:t>
            </w:r>
          </w:p>
        </w:tc>
        <w:tc>
          <w:tcPr>
            <w:tcW w:w="2126" w:type="dxa"/>
            <w:tcBorders>
              <w:top w:val="single" w:sz="4" w:space="0" w:color="000000"/>
              <w:left w:val="single" w:sz="4" w:space="0" w:color="000000"/>
              <w:bottom w:val="single" w:sz="4" w:space="0" w:color="000000"/>
            </w:tcBorders>
            <w:shd w:val="clear" w:color="auto" w:fill="auto"/>
            <w:vAlign w:val="center"/>
          </w:tcPr>
          <w:p w14:paraId="7B239E2A" w14:textId="77777777" w:rsidR="00791125" w:rsidRPr="00C739D7" w:rsidRDefault="00791125" w:rsidP="00351738">
            <w:pPr>
              <w:jc w:val="center"/>
              <w:rPr>
                <w:color w:val="000000" w:themeColor="text1"/>
                <w:sz w:val="22"/>
                <w:szCs w:val="22"/>
              </w:rPr>
            </w:pPr>
            <w:r w:rsidRPr="00C739D7">
              <w:rPr>
                <w:color w:val="000000" w:themeColor="text1"/>
                <w:sz w:val="22"/>
                <w:szCs w:val="22"/>
              </w:rPr>
              <w:t>9-21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077ADB8" w14:textId="77777777" w:rsidR="00791125" w:rsidRPr="00C739D7" w:rsidRDefault="00791125" w:rsidP="00351738">
            <w:pPr>
              <w:snapToGrid w:val="0"/>
              <w:jc w:val="center"/>
              <w:rPr>
                <w:color w:val="000000" w:themeColor="text1"/>
                <w:sz w:val="22"/>
                <w:szCs w:val="22"/>
              </w:rPr>
            </w:pPr>
          </w:p>
        </w:tc>
      </w:tr>
      <w:tr w:rsidR="00791125" w:rsidRPr="00C739D7" w14:paraId="359B1C3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608ECA49" w14:textId="77777777" w:rsidR="00791125" w:rsidRPr="00C739D7" w:rsidRDefault="00791125" w:rsidP="00351738">
            <w:pPr>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60F33533" w14:textId="77777777" w:rsidR="00791125" w:rsidRPr="00C739D7" w:rsidRDefault="00791125" w:rsidP="00351738">
            <w:pPr>
              <w:jc w:val="center"/>
              <w:rPr>
                <w:color w:val="000000" w:themeColor="text1"/>
                <w:sz w:val="22"/>
                <w:szCs w:val="22"/>
              </w:rPr>
            </w:pPr>
            <w:r w:rsidRPr="00C739D7">
              <w:rPr>
                <w:color w:val="000000" w:themeColor="text1"/>
                <w:sz w:val="22"/>
                <w:szCs w:val="22"/>
              </w:rPr>
              <w:t>320 x 240x 110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D4CC7D5" w14:textId="77777777" w:rsidR="00791125" w:rsidRPr="00C739D7" w:rsidRDefault="00791125" w:rsidP="00351738">
            <w:pPr>
              <w:snapToGrid w:val="0"/>
              <w:jc w:val="center"/>
              <w:rPr>
                <w:color w:val="000000" w:themeColor="text1"/>
                <w:sz w:val="22"/>
                <w:szCs w:val="22"/>
              </w:rPr>
            </w:pPr>
          </w:p>
        </w:tc>
      </w:tr>
      <w:tr w:rsidR="00791125" w:rsidRPr="00C739D7" w14:paraId="0300D708"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tcPr>
          <w:p w14:paraId="1A95F167" w14:textId="77777777" w:rsidR="00791125" w:rsidRPr="00C739D7" w:rsidRDefault="00791125" w:rsidP="00351738">
            <w:pPr>
              <w:jc w:val="right"/>
              <w:rPr>
                <w:color w:val="000000" w:themeColor="text1"/>
                <w:sz w:val="22"/>
                <w:szCs w:val="22"/>
              </w:rPr>
            </w:pPr>
            <w:r w:rsidRPr="00C739D7">
              <w:rPr>
                <w:b/>
                <w:color w:val="000000" w:themeColor="text1"/>
                <w:sz w:val="22"/>
                <w:szCs w:val="22"/>
              </w:rPr>
              <w:t>Typ oferowanego materiału :</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55AAF39" w14:textId="77777777" w:rsidR="00791125" w:rsidRPr="00C739D7" w:rsidRDefault="00791125" w:rsidP="00351738">
            <w:pPr>
              <w:snapToGrid w:val="0"/>
              <w:jc w:val="center"/>
              <w:rPr>
                <w:color w:val="000000" w:themeColor="text1"/>
                <w:sz w:val="22"/>
                <w:szCs w:val="22"/>
              </w:rPr>
            </w:pPr>
          </w:p>
        </w:tc>
      </w:tr>
    </w:tbl>
    <w:p w14:paraId="432DB3B9" w14:textId="50A408C1" w:rsidR="004F7A88" w:rsidRPr="00C739D7" w:rsidRDefault="004F7A88" w:rsidP="00AF2E32">
      <w:pPr>
        <w:rPr>
          <w:b/>
          <w:bCs/>
          <w:color w:val="000000" w:themeColor="text1"/>
          <w:sz w:val="24"/>
          <w:szCs w:val="28"/>
        </w:rPr>
      </w:pPr>
    </w:p>
    <w:p w14:paraId="3FF0BF4C" w14:textId="77777777" w:rsidR="004F7A88" w:rsidRPr="00C739D7" w:rsidRDefault="004F7A88">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4F7A88" w:rsidRPr="00C739D7" w14:paraId="46F83F75" w14:textId="77777777" w:rsidTr="00283E37">
        <w:trPr>
          <w:trHeight w:val="688"/>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5E95ADF0" w14:textId="032337EC" w:rsidR="004F7A88" w:rsidRPr="00C739D7" w:rsidRDefault="004F7A88" w:rsidP="00351738">
            <w:pPr>
              <w:jc w:val="center"/>
              <w:rPr>
                <w:color w:val="000000" w:themeColor="text1"/>
                <w:sz w:val="22"/>
                <w:szCs w:val="22"/>
              </w:rPr>
            </w:pPr>
            <w:r w:rsidRPr="00C739D7">
              <w:rPr>
                <w:b/>
                <w:color w:val="000000" w:themeColor="text1"/>
                <w:sz w:val="22"/>
                <w:szCs w:val="22"/>
              </w:rPr>
              <w:lastRenderedPageBreak/>
              <w:t>Wymagane parametry techniczne dla poz. 13.1</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F3EBBC9" w14:textId="77777777" w:rsidR="004F7A88" w:rsidRPr="00C739D7" w:rsidRDefault="004F7A88" w:rsidP="00351738">
            <w:pPr>
              <w:jc w:val="center"/>
              <w:rPr>
                <w:color w:val="000000" w:themeColor="text1"/>
                <w:sz w:val="22"/>
                <w:szCs w:val="22"/>
              </w:rPr>
            </w:pPr>
            <w:r w:rsidRPr="00C739D7">
              <w:rPr>
                <w:b/>
                <w:color w:val="000000" w:themeColor="text1"/>
                <w:sz w:val="22"/>
                <w:szCs w:val="22"/>
              </w:rPr>
              <w:t>Wypełnia oferent</w:t>
            </w:r>
          </w:p>
          <w:p w14:paraId="14B6E191" w14:textId="77777777" w:rsidR="004F7A88" w:rsidRPr="00C739D7" w:rsidRDefault="004F7A88" w:rsidP="00351738">
            <w:pPr>
              <w:jc w:val="center"/>
              <w:rPr>
                <w:color w:val="000000" w:themeColor="text1"/>
                <w:sz w:val="22"/>
                <w:szCs w:val="22"/>
              </w:rPr>
            </w:pPr>
            <w:r w:rsidRPr="00C739D7">
              <w:rPr>
                <w:color w:val="000000" w:themeColor="text1"/>
                <w:sz w:val="22"/>
                <w:szCs w:val="22"/>
              </w:rPr>
              <w:t>[parametry oferowanego materiału]</w:t>
            </w:r>
          </w:p>
        </w:tc>
      </w:tr>
      <w:tr w:rsidR="004F7A88" w:rsidRPr="00C739D7" w14:paraId="0EF0379D" w14:textId="77777777" w:rsidTr="00283E37">
        <w:trPr>
          <w:trHeight w:val="299"/>
          <w:jc w:val="center"/>
        </w:trPr>
        <w:tc>
          <w:tcPr>
            <w:tcW w:w="4463" w:type="dxa"/>
            <w:tcBorders>
              <w:top w:val="single" w:sz="4" w:space="0" w:color="000000"/>
              <w:left w:val="single" w:sz="4" w:space="0" w:color="000000"/>
              <w:bottom w:val="single" w:sz="4" w:space="0" w:color="000000"/>
            </w:tcBorders>
            <w:shd w:val="clear" w:color="auto" w:fill="auto"/>
          </w:tcPr>
          <w:p w14:paraId="3CA745CB" w14:textId="77777777" w:rsidR="004F7A88" w:rsidRPr="00C739D7" w:rsidRDefault="004F7A88"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82D51DD" w14:textId="29036AC1" w:rsidR="004F7A88" w:rsidRPr="00C739D7" w:rsidRDefault="004F7A88"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DAA724F" w14:textId="77777777" w:rsidR="004F7A88" w:rsidRPr="00C739D7" w:rsidRDefault="004F7A88" w:rsidP="00351738">
            <w:pPr>
              <w:snapToGrid w:val="0"/>
              <w:jc w:val="center"/>
              <w:rPr>
                <w:color w:val="000000" w:themeColor="text1"/>
                <w:sz w:val="22"/>
                <w:szCs w:val="22"/>
              </w:rPr>
            </w:pPr>
          </w:p>
        </w:tc>
      </w:tr>
      <w:tr w:rsidR="004F7A88" w:rsidRPr="00C739D7" w14:paraId="025A3AD0"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vAlign w:val="center"/>
          </w:tcPr>
          <w:p w14:paraId="30923FB4" w14:textId="77777777" w:rsidR="004F7A88" w:rsidRPr="00C739D7" w:rsidRDefault="004F7A88"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75A2A2AC" w14:textId="77777777" w:rsidR="004F7A88" w:rsidRPr="00C739D7" w:rsidRDefault="004F7A88"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B4788DB" w14:textId="77777777" w:rsidR="004F7A88" w:rsidRPr="00C739D7" w:rsidRDefault="004F7A88" w:rsidP="00351738">
            <w:pPr>
              <w:snapToGrid w:val="0"/>
              <w:jc w:val="center"/>
              <w:rPr>
                <w:color w:val="000000" w:themeColor="text1"/>
                <w:sz w:val="22"/>
                <w:szCs w:val="22"/>
              </w:rPr>
            </w:pPr>
          </w:p>
        </w:tc>
      </w:tr>
      <w:tr w:rsidR="004F7A88" w:rsidRPr="00C739D7" w14:paraId="1EA57B91"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5A8EFDC6" w14:textId="77777777" w:rsidR="004F7A88" w:rsidRPr="00C739D7" w:rsidRDefault="004F7A88"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3AAA8852" w14:textId="77777777" w:rsidR="004F7A88" w:rsidRPr="00C739D7" w:rsidRDefault="004F7A88"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B3C9824" w14:textId="77777777" w:rsidR="004F7A88" w:rsidRPr="00C739D7" w:rsidRDefault="004F7A88" w:rsidP="00351738">
            <w:pPr>
              <w:snapToGrid w:val="0"/>
              <w:jc w:val="center"/>
              <w:rPr>
                <w:color w:val="000000" w:themeColor="text1"/>
                <w:sz w:val="22"/>
                <w:szCs w:val="22"/>
              </w:rPr>
            </w:pPr>
          </w:p>
        </w:tc>
      </w:tr>
      <w:tr w:rsidR="004F7A88" w:rsidRPr="00C739D7" w14:paraId="2E171A6F"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4D821F06" w14:textId="77777777" w:rsidR="004F7A88" w:rsidRPr="00C739D7" w:rsidRDefault="004F7A88"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13ED0F9C" w14:textId="77777777" w:rsidR="004F7A88" w:rsidRPr="00C739D7" w:rsidRDefault="004F7A88"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87C92C4" w14:textId="77777777" w:rsidR="004F7A88" w:rsidRPr="00C739D7" w:rsidRDefault="004F7A88" w:rsidP="00351738">
            <w:pPr>
              <w:snapToGrid w:val="0"/>
              <w:jc w:val="center"/>
              <w:rPr>
                <w:color w:val="000000" w:themeColor="text1"/>
                <w:sz w:val="22"/>
                <w:szCs w:val="22"/>
              </w:rPr>
            </w:pPr>
          </w:p>
        </w:tc>
      </w:tr>
      <w:tr w:rsidR="004F7A88" w:rsidRPr="00C739D7" w14:paraId="03A37DD6"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vAlign w:val="center"/>
          </w:tcPr>
          <w:p w14:paraId="475DD4C3" w14:textId="77777777" w:rsidR="004F7A88" w:rsidRPr="00C739D7" w:rsidRDefault="004F7A88"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75B81EC5" w14:textId="77777777" w:rsidR="004F7A88" w:rsidRPr="00C739D7" w:rsidRDefault="004F7A88"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8154EB" w14:textId="77777777" w:rsidR="004F7A88" w:rsidRPr="00C739D7" w:rsidRDefault="004F7A88" w:rsidP="00351738">
            <w:pPr>
              <w:snapToGrid w:val="0"/>
              <w:jc w:val="center"/>
              <w:rPr>
                <w:color w:val="000000" w:themeColor="text1"/>
                <w:sz w:val="22"/>
                <w:szCs w:val="22"/>
              </w:rPr>
            </w:pPr>
          </w:p>
        </w:tc>
      </w:tr>
      <w:tr w:rsidR="004F7A88" w:rsidRPr="00C739D7" w14:paraId="27A35EA9"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321F32A4" w14:textId="77777777" w:rsidR="004F7A88" w:rsidRPr="00C739D7" w:rsidRDefault="004F7A88"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71E68462"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3719665" w14:textId="77777777" w:rsidR="004F7A88" w:rsidRPr="00C739D7" w:rsidRDefault="004F7A88" w:rsidP="00351738">
            <w:pPr>
              <w:snapToGrid w:val="0"/>
              <w:jc w:val="center"/>
              <w:rPr>
                <w:color w:val="000000" w:themeColor="text1"/>
                <w:sz w:val="22"/>
                <w:szCs w:val="22"/>
              </w:rPr>
            </w:pPr>
          </w:p>
        </w:tc>
      </w:tr>
      <w:tr w:rsidR="004F7A88" w:rsidRPr="00C739D7" w14:paraId="765F1A76"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vAlign w:val="center"/>
          </w:tcPr>
          <w:p w14:paraId="41733530" w14:textId="77777777" w:rsidR="004F7A88" w:rsidRPr="00C739D7" w:rsidRDefault="004F7A88"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7BCC4A53" w14:textId="77777777" w:rsidR="004F7A88" w:rsidRPr="00C739D7" w:rsidRDefault="004F7A88" w:rsidP="00351738">
            <w:pPr>
              <w:jc w:val="center"/>
              <w:rPr>
                <w:color w:val="000000" w:themeColor="text1"/>
                <w:sz w:val="22"/>
                <w:szCs w:val="22"/>
              </w:rPr>
            </w:pPr>
            <w:r w:rsidRPr="00C739D7">
              <w:rPr>
                <w:color w:val="000000" w:themeColor="text1"/>
                <w:sz w:val="22"/>
                <w:szCs w:val="22"/>
              </w:rPr>
              <w:t>140mm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74C54D3" w14:textId="77777777" w:rsidR="004F7A88" w:rsidRPr="00C739D7" w:rsidRDefault="004F7A88" w:rsidP="00351738">
            <w:pPr>
              <w:snapToGrid w:val="0"/>
              <w:jc w:val="center"/>
              <w:rPr>
                <w:color w:val="000000" w:themeColor="text1"/>
                <w:sz w:val="22"/>
                <w:szCs w:val="22"/>
              </w:rPr>
            </w:pPr>
          </w:p>
        </w:tc>
      </w:tr>
      <w:tr w:rsidR="004F7A88" w:rsidRPr="00C739D7" w14:paraId="52147AF2"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vAlign w:val="center"/>
          </w:tcPr>
          <w:p w14:paraId="39870BB7" w14:textId="77777777" w:rsidR="004F7A88" w:rsidRPr="00C739D7" w:rsidRDefault="004F7A88"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0CD94639" w14:textId="77777777" w:rsidR="004F7A88" w:rsidRPr="00C739D7" w:rsidRDefault="004F7A88"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667AAEA" w14:textId="77777777" w:rsidR="004F7A88" w:rsidRPr="00C739D7" w:rsidRDefault="004F7A88" w:rsidP="00351738">
            <w:pPr>
              <w:snapToGrid w:val="0"/>
              <w:jc w:val="center"/>
              <w:rPr>
                <w:color w:val="000000" w:themeColor="text1"/>
                <w:sz w:val="22"/>
                <w:szCs w:val="22"/>
              </w:rPr>
            </w:pPr>
          </w:p>
        </w:tc>
      </w:tr>
      <w:tr w:rsidR="004F7A88" w:rsidRPr="00C739D7" w14:paraId="15F34EFB"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tcPr>
          <w:p w14:paraId="76BD68A2" w14:textId="77777777" w:rsidR="004F7A88" w:rsidRPr="00C739D7" w:rsidRDefault="004F7A88"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5B63FD12" w14:textId="77777777" w:rsidR="004F7A88" w:rsidRPr="00C739D7" w:rsidRDefault="004F7A88"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5F07CDF" w14:textId="77777777" w:rsidR="004F7A88" w:rsidRPr="00C739D7" w:rsidRDefault="004F7A88" w:rsidP="00351738">
            <w:pPr>
              <w:snapToGrid w:val="0"/>
              <w:jc w:val="center"/>
              <w:rPr>
                <w:color w:val="000000" w:themeColor="text1"/>
                <w:sz w:val="22"/>
                <w:szCs w:val="22"/>
              </w:rPr>
            </w:pPr>
          </w:p>
        </w:tc>
      </w:tr>
      <w:tr w:rsidR="004F7A88" w:rsidRPr="00C739D7" w14:paraId="440BFE73" w14:textId="77777777" w:rsidTr="00283E37">
        <w:trPr>
          <w:trHeight w:val="234"/>
          <w:jc w:val="center"/>
        </w:trPr>
        <w:tc>
          <w:tcPr>
            <w:tcW w:w="4463" w:type="dxa"/>
            <w:tcBorders>
              <w:top w:val="single" w:sz="4" w:space="0" w:color="000000"/>
              <w:left w:val="single" w:sz="4" w:space="0" w:color="000000"/>
              <w:bottom w:val="single" w:sz="4" w:space="0" w:color="000000"/>
            </w:tcBorders>
            <w:shd w:val="clear" w:color="auto" w:fill="auto"/>
          </w:tcPr>
          <w:p w14:paraId="3229B01A" w14:textId="77777777" w:rsidR="004F7A88" w:rsidRPr="00C739D7" w:rsidRDefault="004F7A88" w:rsidP="00351738">
            <w:pPr>
              <w:autoSpaceDE w:val="0"/>
              <w:rPr>
                <w:color w:val="000000" w:themeColor="text1"/>
                <w:sz w:val="22"/>
                <w:szCs w:val="22"/>
              </w:rPr>
            </w:pPr>
            <w:r w:rsidRPr="00C739D7">
              <w:rPr>
                <w:color w:val="000000" w:themeColor="text1"/>
                <w:sz w:val="22"/>
                <w:szCs w:val="22"/>
              </w:rPr>
              <w:t>Pokrywa czołowa P-0</w:t>
            </w:r>
          </w:p>
        </w:tc>
        <w:tc>
          <w:tcPr>
            <w:tcW w:w="2126" w:type="dxa"/>
            <w:tcBorders>
              <w:top w:val="single" w:sz="4" w:space="0" w:color="000000"/>
              <w:left w:val="single" w:sz="4" w:space="0" w:color="000000"/>
              <w:bottom w:val="single" w:sz="4" w:space="0" w:color="000000"/>
            </w:tcBorders>
            <w:shd w:val="clear" w:color="auto" w:fill="auto"/>
            <w:vAlign w:val="center"/>
          </w:tcPr>
          <w:p w14:paraId="0455A2C6" w14:textId="77777777" w:rsidR="004F7A88" w:rsidRPr="00C739D7" w:rsidRDefault="004F7A88"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4524AC9" w14:textId="77777777" w:rsidR="004F7A88" w:rsidRPr="00C739D7" w:rsidRDefault="004F7A88" w:rsidP="00351738">
            <w:pPr>
              <w:snapToGrid w:val="0"/>
              <w:jc w:val="center"/>
              <w:rPr>
                <w:color w:val="000000" w:themeColor="text1"/>
                <w:sz w:val="22"/>
                <w:szCs w:val="22"/>
              </w:rPr>
            </w:pPr>
          </w:p>
        </w:tc>
      </w:tr>
      <w:tr w:rsidR="004F7A88" w:rsidRPr="00C739D7" w14:paraId="29001C95" w14:textId="77777777" w:rsidTr="00283E37">
        <w:trPr>
          <w:trHeight w:val="220"/>
          <w:jc w:val="center"/>
        </w:trPr>
        <w:tc>
          <w:tcPr>
            <w:tcW w:w="4463" w:type="dxa"/>
            <w:tcBorders>
              <w:top w:val="single" w:sz="4" w:space="0" w:color="000000"/>
              <w:left w:val="single" w:sz="4" w:space="0" w:color="000000"/>
              <w:bottom w:val="single" w:sz="4" w:space="0" w:color="000000"/>
            </w:tcBorders>
            <w:shd w:val="clear" w:color="auto" w:fill="auto"/>
          </w:tcPr>
          <w:p w14:paraId="1B2D5E2B" w14:textId="77777777" w:rsidR="004F7A88" w:rsidRPr="00C739D7" w:rsidRDefault="004F7A88"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368249AD" w14:textId="77777777" w:rsidR="004F7A88" w:rsidRPr="00C739D7" w:rsidRDefault="004F7A88"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F513236" w14:textId="77777777" w:rsidR="004F7A88" w:rsidRPr="00C739D7" w:rsidRDefault="004F7A88" w:rsidP="00351738">
            <w:pPr>
              <w:snapToGrid w:val="0"/>
              <w:jc w:val="center"/>
              <w:rPr>
                <w:color w:val="000000" w:themeColor="text1"/>
                <w:sz w:val="22"/>
                <w:szCs w:val="22"/>
              </w:rPr>
            </w:pPr>
          </w:p>
        </w:tc>
      </w:tr>
      <w:tr w:rsidR="004F7A88" w:rsidRPr="00C739D7" w14:paraId="0788DFEE" w14:textId="77777777" w:rsidTr="00283E37">
        <w:trPr>
          <w:trHeight w:val="249"/>
          <w:jc w:val="center"/>
        </w:trPr>
        <w:tc>
          <w:tcPr>
            <w:tcW w:w="6589" w:type="dxa"/>
            <w:gridSpan w:val="2"/>
            <w:tcBorders>
              <w:top w:val="single" w:sz="4" w:space="0" w:color="000000"/>
              <w:left w:val="single" w:sz="4" w:space="0" w:color="000000"/>
              <w:bottom w:val="single" w:sz="4" w:space="0" w:color="000000"/>
            </w:tcBorders>
            <w:shd w:val="clear" w:color="auto" w:fill="auto"/>
          </w:tcPr>
          <w:p w14:paraId="0455473D" w14:textId="77777777" w:rsidR="004F7A88" w:rsidRPr="00C739D7" w:rsidRDefault="004F7A88"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69AB119" w14:textId="77777777" w:rsidR="004F7A88" w:rsidRPr="00C739D7" w:rsidRDefault="004F7A88" w:rsidP="00351738">
            <w:pPr>
              <w:snapToGrid w:val="0"/>
              <w:jc w:val="center"/>
              <w:rPr>
                <w:rFonts w:eastAsia="Arial Unicode MS"/>
                <w:color w:val="000000" w:themeColor="text1"/>
                <w:sz w:val="22"/>
                <w:szCs w:val="22"/>
              </w:rPr>
            </w:pPr>
          </w:p>
        </w:tc>
      </w:tr>
    </w:tbl>
    <w:p w14:paraId="167CE684" w14:textId="77777777" w:rsidR="00C07AE5" w:rsidRPr="00C739D7" w:rsidRDefault="00C07AE5"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4F7A88" w:rsidRPr="00C739D7" w14:paraId="52149655"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4C0A613F" w14:textId="437863B7" w:rsidR="004F7A88" w:rsidRPr="00C739D7" w:rsidRDefault="004F7A88" w:rsidP="00351738">
            <w:pPr>
              <w:jc w:val="center"/>
              <w:rPr>
                <w:color w:val="000000" w:themeColor="text1"/>
                <w:sz w:val="22"/>
                <w:szCs w:val="22"/>
              </w:rPr>
            </w:pPr>
            <w:r w:rsidRPr="00C739D7">
              <w:rPr>
                <w:b/>
                <w:color w:val="000000" w:themeColor="text1"/>
                <w:sz w:val="22"/>
                <w:szCs w:val="22"/>
              </w:rPr>
              <w:t>Wymagane parametry techniczne dla poz. 13.2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54181F5" w14:textId="77777777" w:rsidR="004F7A88" w:rsidRPr="00C739D7" w:rsidRDefault="004F7A88" w:rsidP="00351738">
            <w:pPr>
              <w:jc w:val="center"/>
              <w:rPr>
                <w:color w:val="000000" w:themeColor="text1"/>
                <w:sz w:val="22"/>
                <w:szCs w:val="22"/>
              </w:rPr>
            </w:pPr>
            <w:r w:rsidRPr="00C739D7">
              <w:rPr>
                <w:b/>
                <w:color w:val="000000" w:themeColor="text1"/>
                <w:sz w:val="22"/>
                <w:szCs w:val="22"/>
              </w:rPr>
              <w:t>Wypełnia oferent</w:t>
            </w:r>
          </w:p>
          <w:p w14:paraId="7D236632" w14:textId="77777777" w:rsidR="004F7A88" w:rsidRPr="00C739D7" w:rsidRDefault="004F7A88" w:rsidP="00351738">
            <w:pPr>
              <w:jc w:val="center"/>
              <w:rPr>
                <w:color w:val="000000" w:themeColor="text1"/>
                <w:sz w:val="22"/>
                <w:szCs w:val="22"/>
              </w:rPr>
            </w:pPr>
            <w:r w:rsidRPr="00C739D7">
              <w:rPr>
                <w:color w:val="000000" w:themeColor="text1"/>
                <w:sz w:val="22"/>
                <w:szCs w:val="22"/>
              </w:rPr>
              <w:t>[parametry oferowanego materiału]</w:t>
            </w:r>
          </w:p>
        </w:tc>
      </w:tr>
      <w:tr w:rsidR="004F7A88" w:rsidRPr="00C739D7" w14:paraId="63EA5D42" w14:textId="77777777" w:rsidTr="00283E37">
        <w:trPr>
          <w:trHeight w:val="295"/>
          <w:jc w:val="center"/>
        </w:trPr>
        <w:tc>
          <w:tcPr>
            <w:tcW w:w="4463" w:type="dxa"/>
            <w:tcBorders>
              <w:top w:val="single" w:sz="4" w:space="0" w:color="000000"/>
              <w:left w:val="single" w:sz="4" w:space="0" w:color="000000"/>
              <w:bottom w:val="single" w:sz="4" w:space="0" w:color="000000"/>
            </w:tcBorders>
            <w:shd w:val="clear" w:color="auto" w:fill="auto"/>
          </w:tcPr>
          <w:p w14:paraId="7AD8129E" w14:textId="77777777" w:rsidR="004F7A88" w:rsidRPr="00C739D7" w:rsidRDefault="004F7A88"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4E4F2C23" w14:textId="77777777" w:rsidR="004F7A88" w:rsidRPr="00C739D7" w:rsidRDefault="004F7A88" w:rsidP="00351738">
            <w:pPr>
              <w:jc w:val="center"/>
              <w:rPr>
                <w:color w:val="000000" w:themeColor="text1"/>
                <w:sz w:val="22"/>
                <w:szCs w:val="22"/>
              </w:rPr>
            </w:pPr>
            <w:r w:rsidRPr="00C739D7">
              <w:rPr>
                <w:color w:val="000000" w:themeColor="text1"/>
                <w:sz w:val="22"/>
                <w:szCs w:val="22"/>
              </w:rPr>
              <w:t>Min.IP-54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E5D148E" w14:textId="77777777" w:rsidR="004F7A88" w:rsidRPr="00C739D7" w:rsidRDefault="004F7A88" w:rsidP="00351738">
            <w:pPr>
              <w:snapToGrid w:val="0"/>
              <w:jc w:val="center"/>
              <w:rPr>
                <w:color w:val="000000" w:themeColor="text1"/>
                <w:sz w:val="22"/>
                <w:szCs w:val="22"/>
              </w:rPr>
            </w:pPr>
          </w:p>
        </w:tc>
      </w:tr>
      <w:tr w:rsidR="004F7A88" w:rsidRPr="00C739D7" w14:paraId="4B24447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108865E" w14:textId="77777777" w:rsidR="004F7A88" w:rsidRPr="00C739D7" w:rsidRDefault="004F7A88"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2F179260" w14:textId="77777777" w:rsidR="004F7A88" w:rsidRPr="00C739D7" w:rsidRDefault="004F7A88"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5738A1" w14:textId="77777777" w:rsidR="004F7A88" w:rsidRPr="00C739D7" w:rsidRDefault="004F7A88" w:rsidP="00351738">
            <w:pPr>
              <w:snapToGrid w:val="0"/>
              <w:jc w:val="center"/>
              <w:rPr>
                <w:color w:val="000000" w:themeColor="text1"/>
                <w:sz w:val="22"/>
                <w:szCs w:val="22"/>
              </w:rPr>
            </w:pPr>
          </w:p>
        </w:tc>
      </w:tr>
      <w:tr w:rsidR="004F7A88" w:rsidRPr="00C739D7" w14:paraId="205FAE0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636A1D" w14:textId="77777777" w:rsidR="004F7A88" w:rsidRPr="00C739D7" w:rsidRDefault="004F7A88"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05EAAF0F" w14:textId="77777777" w:rsidR="004F7A88" w:rsidRPr="00C739D7" w:rsidRDefault="004F7A88"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74A81BB" w14:textId="77777777" w:rsidR="004F7A88" w:rsidRPr="00C739D7" w:rsidRDefault="004F7A88" w:rsidP="00351738">
            <w:pPr>
              <w:snapToGrid w:val="0"/>
              <w:jc w:val="center"/>
              <w:rPr>
                <w:color w:val="000000" w:themeColor="text1"/>
                <w:sz w:val="22"/>
                <w:szCs w:val="22"/>
              </w:rPr>
            </w:pPr>
          </w:p>
        </w:tc>
      </w:tr>
      <w:tr w:rsidR="004F7A88" w:rsidRPr="00C739D7" w14:paraId="056B5AA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1A38315" w14:textId="77777777" w:rsidR="004F7A88" w:rsidRPr="00C739D7" w:rsidRDefault="004F7A88"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48E875E0" w14:textId="77777777" w:rsidR="004F7A88" w:rsidRPr="00C739D7" w:rsidRDefault="004F7A88"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8FEE386" w14:textId="77777777" w:rsidR="004F7A88" w:rsidRPr="00C739D7" w:rsidRDefault="004F7A88" w:rsidP="00351738">
            <w:pPr>
              <w:snapToGrid w:val="0"/>
              <w:jc w:val="center"/>
              <w:rPr>
                <w:color w:val="000000" w:themeColor="text1"/>
                <w:sz w:val="22"/>
                <w:szCs w:val="22"/>
              </w:rPr>
            </w:pPr>
          </w:p>
        </w:tc>
      </w:tr>
      <w:tr w:rsidR="004F7A88" w:rsidRPr="00C739D7" w14:paraId="6CE0CDC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281A3BF" w14:textId="77777777" w:rsidR="004F7A88" w:rsidRPr="00C739D7" w:rsidRDefault="004F7A88"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42737927" w14:textId="77777777" w:rsidR="004F7A88" w:rsidRPr="00C739D7" w:rsidRDefault="004F7A88"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2FBB1CC" w14:textId="77777777" w:rsidR="004F7A88" w:rsidRPr="00C739D7" w:rsidRDefault="004F7A88" w:rsidP="00351738">
            <w:pPr>
              <w:snapToGrid w:val="0"/>
              <w:jc w:val="center"/>
              <w:rPr>
                <w:color w:val="000000" w:themeColor="text1"/>
                <w:sz w:val="22"/>
                <w:szCs w:val="22"/>
              </w:rPr>
            </w:pPr>
          </w:p>
        </w:tc>
      </w:tr>
      <w:tr w:rsidR="004F7A88" w:rsidRPr="00C739D7" w14:paraId="00BEF2A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7433000" w14:textId="77777777" w:rsidR="004F7A88" w:rsidRPr="00C739D7" w:rsidRDefault="004F7A88"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37952846"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36C8B6" w14:textId="77777777" w:rsidR="004F7A88" w:rsidRPr="00C739D7" w:rsidRDefault="004F7A88" w:rsidP="00351738">
            <w:pPr>
              <w:snapToGrid w:val="0"/>
              <w:jc w:val="center"/>
              <w:rPr>
                <w:color w:val="000000" w:themeColor="text1"/>
                <w:sz w:val="22"/>
                <w:szCs w:val="22"/>
              </w:rPr>
            </w:pPr>
          </w:p>
        </w:tc>
      </w:tr>
      <w:tr w:rsidR="004F7A88" w:rsidRPr="00C739D7" w14:paraId="36CCC57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8704A09" w14:textId="77777777" w:rsidR="004F7A88" w:rsidRPr="00C739D7" w:rsidRDefault="004F7A88"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46D512C9" w14:textId="77777777" w:rsidR="004F7A88" w:rsidRPr="00C739D7" w:rsidRDefault="004F7A88" w:rsidP="00351738">
            <w:pPr>
              <w:jc w:val="center"/>
              <w:rPr>
                <w:color w:val="000000" w:themeColor="text1"/>
                <w:sz w:val="22"/>
                <w:szCs w:val="22"/>
              </w:rPr>
            </w:pPr>
            <w:r w:rsidRPr="00C739D7">
              <w:rPr>
                <w:color w:val="000000" w:themeColor="text1"/>
                <w:sz w:val="22"/>
                <w:szCs w:val="22"/>
              </w:rPr>
              <w:t>200mm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73E9450" w14:textId="77777777" w:rsidR="004F7A88" w:rsidRPr="00C739D7" w:rsidRDefault="004F7A88" w:rsidP="00351738">
            <w:pPr>
              <w:snapToGrid w:val="0"/>
              <w:jc w:val="center"/>
              <w:rPr>
                <w:color w:val="000000" w:themeColor="text1"/>
                <w:sz w:val="22"/>
                <w:szCs w:val="22"/>
              </w:rPr>
            </w:pPr>
          </w:p>
        </w:tc>
      </w:tr>
      <w:tr w:rsidR="004F7A88" w:rsidRPr="00C739D7" w14:paraId="603BE014"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68C01835" w14:textId="77777777" w:rsidR="004F7A88" w:rsidRPr="00C739D7" w:rsidRDefault="004F7A88"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2C6D8904" w14:textId="77777777" w:rsidR="004F7A88" w:rsidRPr="00C739D7" w:rsidRDefault="004F7A88"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12E172E" w14:textId="77777777" w:rsidR="004F7A88" w:rsidRPr="00C739D7" w:rsidRDefault="004F7A88" w:rsidP="00351738">
            <w:pPr>
              <w:snapToGrid w:val="0"/>
              <w:jc w:val="center"/>
              <w:rPr>
                <w:color w:val="000000" w:themeColor="text1"/>
                <w:sz w:val="22"/>
                <w:szCs w:val="22"/>
              </w:rPr>
            </w:pPr>
          </w:p>
        </w:tc>
      </w:tr>
      <w:tr w:rsidR="004F7A88" w:rsidRPr="00C739D7" w14:paraId="1BFFCAF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4104B16" w14:textId="77777777" w:rsidR="004F7A88" w:rsidRPr="00C739D7" w:rsidRDefault="004F7A88"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301D7EE8" w14:textId="77777777" w:rsidR="004F7A88" w:rsidRPr="00C739D7" w:rsidRDefault="004F7A88"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69A641E" w14:textId="77777777" w:rsidR="004F7A88" w:rsidRPr="00C739D7" w:rsidRDefault="004F7A88" w:rsidP="00351738">
            <w:pPr>
              <w:snapToGrid w:val="0"/>
              <w:jc w:val="center"/>
              <w:rPr>
                <w:color w:val="000000" w:themeColor="text1"/>
                <w:sz w:val="22"/>
                <w:szCs w:val="22"/>
              </w:rPr>
            </w:pPr>
          </w:p>
        </w:tc>
      </w:tr>
      <w:tr w:rsidR="004F7A88" w:rsidRPr="00C739D7" w14:paraId="7E7C0A1B"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F190C5D" w14:textId="77777777" w:rsidR="004F7A88" w:rsidRPr="00C739D7" w:rsidRDefault="004F7A88" w:rsidP="00351738">
            <w:pPr>
              <w:autoSpaceDE w:val="0"/>
              <w:rPr>
                <w:color w:val="000000" w:themeColor="text1"/>
                <w:sz w:val="22"/>
                <w:szCs w:val="22"/>
              </w:rPr>
            </w:pPr>
            <w:r w:rsidRPr="00C739D7">
              <w:rPr>
                <w:color w:val="000000" w:themeColor="text1"/>
                <w:sz w:val="22"/>
                <w:szCs w:val="22"/>
              </w:rPr>
              <w:t>Pokrywa czołowa P-1</w:t>
            </w:r>
          </w:p>
        </w:tc>
        <w:tc>
          <w:tcPr>
            <w:tcW w:w="2126" w:type="dxa"/>
            <w:tcBorders>
              <w:top w:val="single" w:sz="4" w:space="0" w:color="000000"/>
              <w:left w:val="single" w:sz="4" w:space="0" w:color="000000"/>
              <w:bottom w:val="single" w:sz="4" w:space="0" w:color="000000"/>
            </w:tcBorders>
            <w:shd w:val="clear" w:color="auto" w:fill="auto"/>
            <w:vAlign w:val="center"/>
          </w:tcPr>
          <w:p w14:paraId="3EFC27F3" w14:textId="77777777" w:rsidR="004F7A88" w:rsidRPr="00C739D7" w:rsidRDefault="004F7A88"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A9558C9" w14:textId="77777777" w:rsidR="004F7A88" w:rsidRPr="00C739D7" w:rsidRDefault="004F7A88" w:rsidP="00351738">
            <w:pPr>
              <w:snapToGrid w:val="0"/>
              <w:jc w:val="center"/>
              <w:rPr>
                <w:color w:val="000000" w:themeColor="text1"/>
                <w:sz w:val="22"/>
                <w:szCs w:val="22"/>
              </w:rPr>
            </w:pPr>
          </w:p>
        </w:tc>
      </w:tr>
      <w:tr w:rsidR="004F7A88" w:rsidRPr="00C739D7" w14:paraId="12F1436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779CAE02" w14:textId="77777777" w:rsidR="004F7A88" w:rsidRPr="00C739D7" w:rsidRDefault="004F7A88"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50CC7AD6" w14:textId="77777777" w:rsidR="004F7A88" w:rsidRPr="00C739D7" w:rsidRDefault="004F7A88"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91442D" w14:textId="77777777" w:rsidR="004F7A88" w:rsidRPr="00C739D7" w:rsidRDefault="004F7A88" w:rsidP="00351738">
            <w:pPr>
              <w:snapToGrid w:val="0"/>
              <w:jc w:val="center"/>
              <w:rPr>
                <w:color w:val="000000" w:themeColor="text1"/>
                <w:sz w:val="22"/>
                <w:szCs w:val="22"/>
              </w:rPr>
            </w:pPr>
          </w:p>
        </w:tc>
      </w:tr>
      <w:tr w:rsidR="004F7A88" w:rsidRPr="00C739D7" w14:paraId="421890D0" w14:textId="77777777" w:rsidTr="00283E37">
        <w:trPr>
          <w:trHeight w:val="156"/>
          <w:jc w:val="center"/>
        </w:trPr>
        <w:tc>
          <w:tcPr>
            <w:tcW w:w="6589" w:type="dxa"/>
            <w:gridSpan w:val="2"/>
            <w:tcBorders>
              <w:top w:val="single" w:sz="4" w:space="0" w:color="000000"/>
              <w:left w:val="single" w:sz="4" w:space="0" w:color="000000"/>
              <w:bottom w:val="single" w:sz="4" w:space="0" w:color="000000"/>
            </w:tcBorders>
            <w:shd w:val="clear" w:color="auto" w:fill="auto"/>
          </w:tcPr>
          <w:p w14:paraId="4CB44E3D" w14:textId="77777777" w:rsidR="004F7A88" w:rsidRPr="00C739D7" w:rsidRDefault="004F7A88"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2A695B" w14:textId="77777777" w:rsidR="004F7A88" w:rsidRPr="00C739D7" w:rsidRDefault="004F7A88" w:rsidP="00351738">
            <w:pPr>
              <w:rPr>
                <w:color w:val="000000" w:themeColor="text1"/>
                <w:sz w:val="22"/>
                <w:szCs w:val="22"/>
              </w:rPr>
            </w:pPr>
          </w:p>
        </w:tc>
      </w:tr>
    </w:tbl>
    <w:p w14:paraId="11E7AD6A"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4F7A88" w:rsidRPr="00C739D7" w14:paraId="5E246437" w14:textId="77777777" w:rsidTr="00283E37">
        <w:trPr>
          <w:trHeight w:val="700"/>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7FA1FA30" w14:textId="42FD0E74" w:rsidR="004F7A88" w:rsidRPr="00C739D7" w:rsidRDefault="004F7A88" w:rsidP="00351738">
            <w:pPr>
              <w:jc w:val="center"/>
              <w:rPr>
                <w:color w:val="000000" w:themeColor="text1"/>
                <w:sz w:val="22"/>
                <w:szCs w:val="22"/>
              </w:rPr>
            </w:pPr>
            <w:r w:rsidRPr="00C739D7">
              <w:rPr>
                <w:b/>
                <w:color w:val="000000" w:themeColor="text1"/>
                <w:sz w:val="22"/>
                <w:szCs w:val="22"/>
              </w:rPr>
              <w:t>Wymagane parametry techniczne dla poz. 13.3</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407FFD3" w14:textId="77777777" w:rsidR="004F7A88" w:rsidRPr="00C739D7" w:rsidRDefault="004F7A88" w:rsidP="00351738">
            <w:pPr>
              <w:jc w:val="center"/>
              <w:rPr>
                <w:color w:val="000000" w:themeColor="text1"/>
                <w:sz w:val="22"/>
                <w:szCs w:val="22"/>
              </w:rPr>
            </w:pPr>
            <w:r w:rsidRPr="00C739D7">
              <w:rPr>
                <w:b/>
                <w:color w:val="000000" w:themeColor="text1"/>
                <w:sz w:val="22"/>
                <w:szCs w:val="22"/>
              </w:rPr>
              <w:t>Wypełnia oferent</w:t>
            </w:r>
          </w:p>
          <w:p w14:paraId="41EDE2D9" w14:textId="77777777" w:rsidR="004F7A88" w:rsidRPr="00C739D7" w:rsidRDefault="004F7A88" w:rsidP="00351738">
            <w:pPr>
              <w:jc w:val="center"/>
              <w:rPr>
                <w:color w:val="000000" w:themeColor="text1"/>
                <w:sz w:val="22"/>
                <w:szCs w:val="22"/>
              </w:rPr>
            </w:pPr>
            <w:r w:rsidRPr="00C739D7">
              <w:rPr>
                <w:color w:val="000000" w:themeColor="text1"/>
                <w:sz w:val="22"/>
                <w:szCs w:val="22"/>
              </w:rPr>
              <w:t>[parametry oferowanego materiału]</w:t>
            </w:r>
          </w:p>
        </w:tc>
      </w:tr>
      <w:tr w:rsidR="004F7A88" w:rsidRPr="00C739D7" w14:paraId="22A25B76" w14:textId="77777777" w:rsidTr="00283E37">
        <w:trPr>
          <w:trHeight w:val="298"/>
          <w:jc w:val="center"/>
        </w:trPr>
        <w:tc>
          <w:tcPr>
            <w:tcW w:w="4463" w:type="dxa"/>
            <w:tcBorders>
              <w:top w:val="single" w:sz="4" w:space="0" w:color="000000"/>
              <w:left w:val="single" w:sz="4" w:space="0" w:color="000000"/>
              <w:bottom w:val="single" w:sz="4" w:space="0" w:color="000000"/>
            </w:tcBorders>
            <w:shd w:val="clear" w:color="auto" w:fill="auto"/>
          </w:tcPr>
          <w:p w14:paraId="35257377" w14:textId="77777777" w:rsidR="004F7A88" w:rsidRPr="00C739D7" w:rsidRDefault="004F7A88"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8CB5BC4" w14:textId="77777777" w:rsidR="004F7A88" w:rsidRPr="00C739D7" w:rsidRDefault="004F7A88"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C8C6F9B" w14:textId="77777777" w:rsidR="004F7A88" w:rsidRPr="00C739D7" w:rsidRDefault="004F7A88" w:rsidP="00351738">
            <w:pPr>
              <w:snapToGrid w:val="0"/>
              <w:jc w:val="center"/>
              <w:rPr>
                <w:color w:val="000000" w:themeColor="text1"/>
                <w:sz w:val="22"/>
                <w:szCs w:val="22"/>
              </w:rPr>
            </w:pPr>
          </w:p>
        </w:tc>
      </w:tr>
      <w:tr w:rsidR="004F7A88" w:rsidRPr="00C739D7" w14:paraId="3C27912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9B82A7" w14:textId="77777777" w:rsidR="004F7A88" w:rsidRPr="00C739D7" w:rsidRDefault="004F7A88"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6DF010C4" w14:textId="77777777" w:rsidR="004F7A88" w:rsidRPr="00C739D7" w:rsidRDefault="004F7A88"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DC00FB6" w14:textId="77777777" w:rsidR="004F7A88" w:rsidRPr="00C739D7" w:rsidRDefault="004F7A88" w:rsidP="00351738">
            <w:pPr>
              <w:snapToGrid w:val="0"/>
              <w:jc w:val="center"/>
              <w:rPr>
                <w:color w:val="000000" w:themeColor="text1"/>
                <w:sz w:val="22"/>
                <w:szCs w:val="22"/>
              </w:rPr>
            </w:pPr>
          </w:p>
        </w:tc>
      </w:tr>
      <w:tr w:rsidR="004F7A88" w:rsidRPr="00C739D7" w14:paraId="5ACFAADC"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54F895C7" w14:textId="77777777" w:rsidR="004F7A88" w:rsidRPr="00C739D7" w:rsidRDefault="004F7A88"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5F96E2DC" w14:textId="77777777" w:rsidR="004F7A88" w:rsidRPr="00C739D7" w:rsidRDefault="004F7A88"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A89FD85" w14:textId="77777777" w:rsidR="004F7A88" w:rsidRPr="00C739D7" w:rsidRDefault="004F7A88" w:rsidP="00351738">
            <w:pPr>
              <w:snapToGrid w:val="0"/>
              <w:jc w:val="center"/>
              <w:rPr>
                <w:color w:val="000000" w:themeColor="text1"/>
                <w:sz w:val="22"/>
                <w:szCs w:val="22"/>
              </w:rPr>
            </w:pPr>
          </w:p>
        </w:tc>
      </w:tr>
      <w:tr w:rsidR="004F7A88" w:rsidRPr="00C739D7" w14:paraId="20673D3B"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6BDAA810" w14:textId="77777777" w:rsidR="004F7A88" w:rsidRPr="00C739D7" w:rsidRDefault="004F7A88"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3E6E6E77" w14:textId="77777777" w:rsidR="004F7A88" w:rsidRPr="00C739D7" w:rsidRDefault="004F7A88"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D90A06D" w14:textId="77777777" w:rsidR="004F7A88" w:rsidRPr="00C739D7" w:rsidRDefault="004F7A88" w:rsidP="00351738">
            <w:pPr>
              <w:snapToGrid w:val="0"/>
              <w:jc w:val="center"/>
              <w:rPr>
                <w:color w:val="000000" w:themeColor="text1"/>
                <w:sz w:val="22"/>
                <w:szCs w:val="22"/>
              </w:rPr>
            </w:pPr>
          </w:p>
        </w:tc>
      </w:tr>
      <w:tr w:rsidR="004F7A88" w:rsidRPr="00C739D7" w14:paraId="00F5CA7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33A4CCC9" w14:textId="77777777" w:rsidR="004F7A88" w:rsidRPr="00C739D7" w:rsidRDefault="004F7A88"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54511861" w14:textId="77777777" w:rsidR="004F7A88" w:rsidRPr="00C739D7" w:rsidRDefault="004F7A88"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6212784" w14:textId="77777777" w:rsidR="004F7A88" w:rsidRPr="00C739D7" w:rsidRDefault="004F7A88" w:rsidP="00351738">
            <w:pPr>
              <w:snapToGrid w:val="0"/>
              <w:jc w:val="center"/>
              <w:rPr>
                <w:color w:val="000000" w:themeColor="text1"/>
                <w:sz w:val="22"/>
                <w:szCs w:val="22"/>
              </w:rPr>
            </w:pPr>
          </w:p>
        </w:tc>
      </w:tr>
      <w:tr w:rsidR="004F7A88" w:rsidRPr="00C739D7" w14:paraId="0986C527"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70653D6D" w14:textId="77777777" w:rsidR="004F7A88" w:rsidRPr="00C739D7" w:rsidRDefault="004F7A88"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76F264A6"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C0C28D1" w14:textId="77777777" w:rsidR="004F7A88" w:rsidRPr="00C739D7" w:rsidRDefault="004F7A88" w:rsidP="00351738">
            <w:pPr>
              <w:snapToGrid w:val="0"/>
              <w:jc w:val="center"/>
              <w:rPr>
                <w:color w:val="000000" w:themeColor="text1"/>
                <w:sz w:val="22"/>
                <w:szCs w:val="22"/>
              </w:rPr>
            </w:pPr>
          </w:p>
        </w:tc>
      </w:tr>
      <w:tr w:rsidR="004F7A88" w:rsidRPr="00C739D7" w14:paraId="55E41B52"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124619E0" w14:textId="77777777" w:rsidR="004F7A88" w:rsidRPr="00C739D7" w:rsidRDefault="004F7A88"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265B5C66" w14:textId="77777777" w:rsidR="004F7A88" w:rsidRPr="00C739D7" w:rsidRDefault="004F7A88"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9F48D79" w14:textId="77777777" w:rsidR="004F7A88" w:rsidRPr="00C739D7" w:rsidRDefault="004F7A88" w:rsidP="00351738">
            <w:pPr>
              <w:snapToGrid w:val="0"/>
              <w:jc w:val="center"/>
              <w:rPr>
                <w:color w:val="000000" w:themeColor="text1"/>
                <w:sz w:val="22"/>
                <w:szCs w:val="22"/>
              </w:rPr>
            </w:pPr>
          </w:p>
        </w:tc>
      </w:tr>
      <w:tr w:rsidR="004F7A88" w:rsidRPr="00C739D7" w14:paraId="62C373C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AF8F3C1" w14:textId="77777777" w:rsidR="004F7A88" w:rsidRPr="00C739D7" w:rsidRDefault="004F7A88"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2BABFA39" w14:textId="77777777" w:rsidR="004F7A88" w:rsidRPr="00C739D7" w:rsidRDefault="004F7A88"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FAB1EA4" w14:textId="77777777" w:rsidR="004F7A88" w:rsidRPr="00C739D7" w:rsidRDefault="004F7A88" w:rsidP="00351738">
            <w:pPr>
              <w:snapToGrid w:val="0"/>
              <w:jc w:val="center"/>
              <w:rPr>
                <w:color w:val="000000" w:themeColor="text1"/>
                <w:sz w:val="22"/>
                <w:szCs w:val="22"/>
              </w:rPr>
            </w:pPr>
          </w:p>
        </w:tc>
      </w:tr>
      <w:tr w:rsidR="004F7A88" w:rsidRPr="00C739D7" w14:paraId="35F8F568"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tcPr>
          <w:p w14:paraId="7F3DC9BF" w14:textId="77777777" w:rsidR="004F7A88" w:rsidRPr="00C739D7" w:rsidRDefault="004F7A88"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00719B87" w14:textId="77777777" w:rsidR="004F7A88" w:rsidRPr="00C739D7" w:rsidRDefault="004F7A88"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1683654" w14:textId="77777777" w:rsidR="004F7A88" w:rsidRPr="00C739D7" w:rsidRDefault="004F7A88" w:rsidP="00351738">
            <w:pPr>
              <w:snapToGrid w:val="0"/>
              <w:jc w:val="center"/>
              <w:rPr>
                <w:color w:val="000000" w:themeColor="text1"/>
                <w:sz w:val="22"/>
                <w:szCs w:val="22"/>
              </w:rPr>
            </w:pPr>
          </w:p>
        </w:tc>
      </w:tr>
      <w:tr w:rsidR="004F7A88" w:rsidRPr="00C739D7" w14:paraId="387CCA30"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2AEB614D" w14:textId="77777777" w:rsidR="004F7A88" w:rsidRPr="00C739D7" w:rsidRDefault="004F7A88" w:rsidP="00351738">
            <w:pPr>
              <w:autoSpaceDE w:val="0"/>
              <w:rPr>
                <w:color w:val="000000" w:themeColor="text1"/>
                <w:sz w:val="22"/>
                <w:szCs w:val="22"/>
              </w:rPr>
            </w:pPr>
            <w:r w:rsidRPr="00C739D7">
              <w:rPr>
                <w:color w:val="000000" w:themeColor="text1"/>
                <w:sz w:val="22"/>
                <w:szCs w:val="22"/>
              </w:rPr>
              <w:t>Pokrywa czołowa P-2</w:t>
            </w:r>
          </w:p>
        </w:tc>
        <w:tc>
          <w:tcPr>
            <w:tcW w:w="2126" w:type="dxa"/>
            <w:tcBorders>
              <w:top w:val="single" w:sz="4" w:space="0" w:color="000000"/>
              <w:left w:val="single" w:sz="4" w:space="0" w:color="000000"/>
              <w:bottom w:val="single" w:sz="4" w:space="0" w:color="000000"/>
            </w:tcBorders>
            <w:shd w:val="clear" w:color="auto" w:fill="auto"/>
            <w:vAlign w:val="center"/>
          </w:tcPr>
          <w:p w14:paraId="23007FEC" w14:textId="77777777" w:rsidR="004F7A88" w:rsidRPr="00C739D7" w:rsidRDefault="004F7A88"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5383602" w14:textId="77777777" w:rsidR="004F7A88" w:rsidRPr="00C739D7" w:rsidRDefault="004F7A88" w:rsidP="00351738">
            <w:pPr>
              <w:snapToGrid w:val="0"/>
              <w:jc w:val="center"/>
              <w:rPr>
                <w:color w:val="000000" w:themeColor="text1"/>
                <w:sz w:val="22"/>
                <w:szCs w:val="22"/>
              </w:rPr>
            </w:pPr>
          </w:p>
        </w:tc>
      </w:tr>
      <w:tr w:rsidR="004F7A88" w:rsidRPr="00C739D7" w14:paraId="550638C0"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266556A6" w14:textId="77777777" w:rsidR="004F7A88" w:rsidRPr="00C739D7" w:rsidRDefault="004F7A88"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18B9F586" w14:textId="77777777" w:rsidR="004F7A88" w:rsidRPr="00C739D7" w:rsidRDefault="004F7A88"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10CD9A4" w14:textId="77777777" w:rsidR="004F7A88" w:rsidRPr="00C739D7" w:rsidRDefault="004F7A88" w:rsidP="00351738">
            <w:pPr>
              <w:snapToGrid w:val="0"/>
              <w:jc w:val="center"/>
              <w:rPr>
                <w:color w:val="000000" w:themeColor="text1"/>
                <w:sz w:val="22"/>
                <w:szCs w:val="22"/>
              </w:rPr>
            </w:pPr>
          </w:p>
        </w:tc>
      </w:tr>
      <w:tr w:rsidR="004F7A88" w:rsidRPr="00C739D7" w14:paraId="7BECB588" w14:textId="77777777" w:rsidTr="00283E37">
        <w:trPr>
          <w:trHeight w:val="547"/>
          <w:jc w:val="center"/>
        </w:trPr>
        <w:tc>
          <w:tcPr>
            <w:tcW w:w="6589" w:type="dxa"/>
            <w:gridSpan w:val="2"/>
            <w:tcBorders>
              <w:top w:val="single" w:sz="4" w:space="0" w:color="000000"/>
              <w:left w:val="single" w:sz="4" w:space="0" w:color="000000"/>
              <w:bottom w:val="single" w:sz="4" w:space="0" w:color="000000"/>
            </w:tcBorders>
            <w:shd w:val="clear" w:color="auto" w:fill="auto"/>
          </w:tcPr>
          <w:p w14:paraId="6ABC0539" w14:textId="77777777" w:rsidR="004F7A88" w:rsidRPr="00C739D7" w:rsidRDefault="004F7A88"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A2155FD" w14:textId="77777777" w:rsidR="004F7A88" w:rsidRPr="00C739D7" w:rsidRDefault="004F7A88" w:rsidP="00351738">
            <w:pPr>
              <w:snapToGrid w:val="0"/>
              <w:rPr>
                <w:rFonts w:eastAsia="Arial Unicode MS"/>
                <w:color w:val="000000" w:themeColor="text1"/>
                <w:sz w:val="22"/>
                <w:szCs w:val="22"/>
              </w:rPr>
            </w:pPr>
          </w:p>
        </w:tc>
      </w:tr>
    </w:tbl>
    <w:p w14:paraId="7FF47712" w14:textId="2983CBB7" w:rsidR="00283E37" w:rsidRPr="00C739D7" w:rsidRDefault="00283E37" w:rsidP="00AF2E32">
      <w:pPr>
        <w:rPr>
          <w:b/>
          <w:bCs/>
          <w:color w:val="000000" w:themeColor="text1"/>
          <w:sz w:val="24"/>
          <w:szCs w:val="28"/>
        </w:rPr>
      </w:pPr>
    </w:p>
    <w:p w14:paraId="402AEB2B" w14:textId="77777777" w:rsidR="00283E37" w:rsidRPr="00C739D7" w:rsidRDefault="00283E37">
      <w:pPr>
        <w:spacing w:after="160" w:line="259" w:lineRule="auto"/>
        <w:rPr>
          <w:b/>
          <w:bCs/>
          <w:color w:val="000000" w:themeColor="text1"/>
          <w:sz w:val="24"/>
          <w:szCs w:val="28"/>
        </w:rPr>
      </w:pPr>
      <w:r w:rsidRPr="00C739D7">
        <w:rPr>
          <w:b/>
          <w:bCs/>
          <w:color w:val="000000" w:themeColor="text1"/>
          <w:sz w:val="24"/>
          <w:szCs w:val="28"/>
        </w:rPr>
        <w:br w:type="page"/>
      </w:r>
    </w:p>
    <w:p w14:paraId="4531FB55"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283E37" w:rsidRPr="00C739D7" w14:paraId="7F80DBC7" w14:textId="77777777" w:rsidTr="00283E37">
        <w:trPr>
          <w:trHeight w:val="700"/>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0B40C892" w14:textId="5341ECD6"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F5B3E63"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7A754263"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2760FF72" w14:textId="77777777" w:rsidTr="00283E37">
        <w:trPr>
          <w:trHeight w:val="298"/>
          <w:jc w:val="center"/>
        </w:trPr>
        <w:tc>
          <w:tcPr>
            <w:tcW w:w="4463" w:type="dxa"/>
            <w:tcBorders>
              <w:top w:val="single" w:sz="4" w:space="0" w:color="000000"/>
              <w:left w:val="single" w:sz="4" w:space="0" w:color="000000"/>
              <w:bottom w:val="single" w:sz="4" w:space="0" w:color="000000"/>
            </w:tcBorders>
            <w:shd w:val="clear" w:color="auto" w:fill="auto"/>
          </w:tcPr>
          <w:p w14:paraId="0D7C5F67"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7649A80"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9882785" w14:textId="77777777" w:rsidR="00283E37" w:rsidRPr="00C739D7" w:rsidRDefault="00283E37" w:rsidP="00351738">
            <w:pPr>
              <w:snapToGrid w:val="0"/>
              <w:jc w:val="center"/>
              <w:rPr>
                <w:color w:val="000000" w:themeColor="text1"/>
                <w:sz w:val="22"/>
                <w:szCs w:val="22"/>
              </w:rPr>
            </w:pPr>
          </w:p>
        </w:tc>
      </w:tr>
      <w:tr w:rsidR="00283E37" w:rsidRPr="00C739D7" w14:paraId="4059E2DF"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4F3481FE"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2C6BD55A"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FE49CA3" w14:textId="77777777" w:rsidR="00283E37" w:rsidRPr="00C739D7" w:rsidRDefault="00283E37" w:rsidP="00351738">
            <w:pPr>
              <w:snapToGrid w:val="0"/>
              <w:jc w:val="center"/>
              <w:rPr>
                <w:color w:val="000000" w:themeColor="text1"/>
                <w:sz w:val="22"/>
                <w:szCs w:val="22"/>
              </w:rPr>
            </w:pPr>
          </w:p>
        </w:tc>
      </w:tr>
      <w:tr w:rsidR="00283E37" w:rsidRPr="00C739D7" w14:paraId="7B98A76C"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53614DB1"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56EE607B"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1F83F14" w14:textId="77777777" w:rsidR="00283E37" w:rsidRPr="00C739D7" w:rsidRDefault="00283E37" w:rsidP="00351738">
            <w:pPr>
              <w:snapToGrid w:val="0"/>
              <w:jc w:val="center"/>
              <w:rPr>
                <w:color w:val="000000" w:themeColor="text1"/>
                <w:sz w:val="22"/>
                <w:szCs w:val="22"/>
              </w:rPr>
            </w:pPr>
          </w:p>
        </w:tc>
      </w:tr>
      <w:tr w:rsidR="00283E37" w:rsidRPr="00C739D7" w14:paraId="4BB95FAE"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A5BCD2D"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1EDB0367"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31E47E8" w14:textId="77777777" w:rsidR="00283E37" w:rsidRPr="00C739D7" w:rsidRDefault="00283E37" w:rsidP="00351738">
            <w:pPr>
              <w:snapToGrid w:val="0"/>
              <w:jc w:val="center"/>
              <w:rPr>
                <w:color w:val="000000" w:themeColor="text1"/>
                <w:sz w:val="22"/>
                <w:szCs w:val="22"/>
              </w:rPr>
            </w:pPr>
          </w:p>
        </w:tc>
      </w:tr>
      <w:tr w:rsidR="00283E37" w:rsidRPr="00C739D7" w14:paraId="643499A9"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1986C3B"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6F7CDAFD"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3EA07A9" w14:textId="77777777" w:rsidR="00283E37" w:rsidRPr="00C739D7" w:rsidRDefault="00283E37" w:rsidP="00351738">
            <w:pPr>
              <w:snapToGrid w:val="0"/>
              <w:jc w:val="center"/>
              <w:rPr>
                <w:color w:val="000000" w:themeColor="text1"/>
                <w:sz w:val="22"/>
                <w:szCs w:val="22"/>
              </w:rPr>
            </w:pPr>
          </w:p>
        </w:tc>
      </w:tr>
      <w:tr w:rsidR="00283E37" w:rsidRPr="00C739D7" w14:paraId="5AA79D21"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vAlign w:val="center"/>
          </w:tcPr>
          <w:p w14:paraId="50F7DC3C"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4FC8BC98"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2F7E20B" w14:textId="77777777" w:rsidR="00283E37" w:rsidRPr="00C739D7" w:rsidRDefault="00283E37" w:rsidP="00351738">
            <w:pPr>
              <w:snapToGrid w:val="0"/>
              <w:jc w:val="center"/>
              <w:rPr>
                <w:color w:val="000000" w:themeColor="text1"/>
                <w:sz w:val="22"/>
                <w:szCs w:val="22"/>
              </w:rPr>
            </w:pPr>
          </w:p>
        </w:tc>
      </w:tr>
      <w:tr w:rsidR="00283E37" w:rsidRPr="00C739D7" w14:paraId="6B75E483"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6B43F2B9"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28C38717"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2235C6" w14:textId="77777777" w:rsidR="00283E37" w:rsidRPr="00C739D7" w:rsidRDefault="00283E37" w:rsidP="00351738">
            <w:pPr>
              <w:snapToGrid w:val="0"/>
              <w:jc w:val="center"/>
              <w:rPr>
                <w:color w:val="000000" w:themeColor="text1"/>
                <w:sz w:val="22"/>
                <w:szCs w:val="22"/>
              </w:rPr>
            </w:pPr>
          </w:p>
        </w:tc>
      </w:tr>
      <w:tr w:rsidR="00283E37" w:rsidRPr="00C739D7" w14:paraId="27493FEA"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vAlign w:val="center"/>
          </w:tcPr>
          <w:p w14:paraId="24CC71E6"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523A4538"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07E45D2" w14:textId="77777777" w:rsidR="00283E37" w:rsidRPr="00C739D7" w:rsidRDefault="00283E37" w:rsidP="00351738">
            <w:pPr>
              <w:snapToGrid w:val="0"/>
              <w:jc w:val="center"/>
              <w:rPr>
                <w:color w:val="000000" w:themeColor="text1"/>
                <w:sz w:val="22"/>
                <w:szCs w:val="22"/>
              </w:rPr>
            </w:pPr>
          </w:p>
        </w:tc>
      </w:tr>
      <w:tr w:rsidR="00283E37" w:rsidRPr="00C739D7" w14:paraId="1B751C37" w14:textId="77777777" w:rsidTr="00283E37">
        <w:trPr>
          <w:trHeight w:val="219"/>
          <w:jc w:val="center"/>
        </w:trPr>
        <w:tc>
          <w:tcPr>
            <w:tcW w:w="4463" w:type="dxa"/>
            <w:tcBorders>
              <w:top w:val="single" w:sz="4" w:space="0" w:color="000000"/>
              <w:left w:val="single" w:sz="4" w:space="0" w:color="000000"/>
              <w:bottom w:val="single" w:sz="4" w:space="0" w:color="000000"/>
            </w:tcBorders>
            <w:shd w:val="clear" w:color="auto" w:fill="auto"/>
          </w:tcPr>
          <w:p w14:paraId="4025B772"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01FB562D"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225B3F2" w14:textId="77777777" w:rsidR="00283E37" w:rsidRPr="00C739D7" w:rsidRDefault="00283E37" w:rsidP="00351738">
            <w:pPr>
              <w:snapToGrid w:val="0"/>
              <w:jc w:val="center"/>
              <w:rPr>
                <w:color w:val="000000" w:themeColor="text1"/>
                <w:sz w:val="22"/>
                <w:szCs w:val="22"/>
              </w:rPr>
            </w:pPr>
          </w:p>
        </w:tc>
      </w:tr>
      <w:tr w:rsidR="00283E37" w:rsidRPr="00C739D7" w14:paraId="3E4AFD44"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76C83787" w14:textId="77777777" w:rsidR="00283E37" w:rsidRPr="00C739D7" w:rsidRDefault="00283E37" w:rsidP="00351738">
            <w:pPr>
              <w:autoSpaceDE w:val="0"/>
              <w:rPr>
                <w:color w:val="000000" w:themeColor="text1"/>
                <w:sz w:val="22"/>
                <w:szCs w:val="22"/>
              </w:rPr>
            </w:pPr>
            <w:r w:rsidRPr="00C739D7">
              <w:rPr>
                <w:color w:val="000000" w:themeColor="text1"/>
                <w:sz w:val="22"/>
                <w:szCs w:val="22"/>
              </w:rPr>
              <w:t>Pokrywa czołowa P-2</w:t>
            </w:r>
          </w:p>
        </w:tc>
        <w:tc>
          <w:tcPr>
            <w:tcW w:w="2126" w:type="dxa"/>
            <w:tcBorders>
              <w:top w:val="single" w:sz="4" w:space="0" w:color="000000"/>
              <w:left w:val="single" w:sz="4" w:space="0" w:color="000000"/>
              <w:bottom w:val="single" w:sz="4" w:space="0" w:color="000000"/>
            </w:tcBorders>
            <w:shd w:val="clear" w:color="auto" w:fill="auto"/>
            <w:vAlign w:val="center"/>
          </w:tcPr>
          <w:p w14:paraId="7A07362B"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1B600D8" w14:textId="77777777" w:rsidR="00283E37" w:rsidRPr="00C739D7" w:rsidRDefault="00283E37" w:rsidP="00351738">
            <w:pPr>
              <w:snapToGrid w:val="0"/>
              <w:jc w:val="center"/>
              <w:rPr>
                <w:color w:val="000000" w:themeColor="text1"/>
                <w:sz w:val="22"/>
                <w:szCs w:val="22"/>
              </w:rPr>
            </w:pPr>
          </w:p>
        </w:tc>
      </w:tr>
      <w:tr w:rsidR="00283E37" w:rsidRPr="00C739D7" w14:paraId="301F1DDC" w14:textId="77777777" w:rsidTr="00283E37">
        <w:trPr>
          <w:trHeight w:val="233"/>
          <w:jc w:val="center"/>
        </w:trPr>
        <w:tc>
          <w:tcPr>
            <w:tcW w:w="4463" w:type="dxa"/>
            <w:tcBorders>
              <w:top w:val="single" w:sz="4" w:space="0" w:color="000000"/>
              <w:left w:val="single" w:sz="4" w:space="0" w:color="000000"/>
              <w:bottom w:val="single" w:sz="4" w:space="0" w:color="000000"/>
            </w:tcBorders>
            <w:shd w:val="clear" w:color="auto" w:fill="auto"/>
          </w:tcPr>
          <w:p w14:paraId="5DE2E648" w14:textId="77777777" w:rsidR="00283E37" w:rsidRPr="00C739D7" w:rsidRDefault="00283E37" w:rsidP="00351738">
            <w:pPr>
              <w:autoSpaceDE w:val="0"/>
              <w:rPr>
                <w:color w:val="000000" w:themeColor="text1"/>
                <w:sz w:val="22"/>
                <w:szCs w:val="22"/>
              </w:rPr>
            </w:pPr>
            <w:r w:rsidRPr="00C739D7">
              <w:rPr>
                <w:color w:val="000000" w:themeColor="text1"/>
                <w:sz w:val="22"/>
                <w:szCs w:val="22"/>
              </w:rPr>
              <w:t>Ilość otworów w ściankach bocznych</w:t>
            </w:r>
          </w:p>
        </w:tc>
        <w:tc>
          <w:tcPr>
            <w:tcW w:w="2126" w:type="dxa"/>
            <w:tcBorders>
              <w:top w:val="single" w:sz="4" w:space="0" w:color="000000"/>
              <w:left w:val="single" w:sz="4" w:space="0" w:color="000000"/>
              <w:bottom w:val="single" w:sz="4" w:space="0" w:color="000000"/>
            </w:tcBorders>
            <w:shd w:val="clear" w:color="auto" w:fill="auto"/>
            <w:vAlign w:val="center"/>
          </w:tcPr>
          <w:p w14:paraId="64A93B0F" w14:textId="77777777" w:rsidR="00283E37" w:rsidRPr="00C739D7" w:rsidRDefault="00283E37" w:rsidP="00351738">
            <w:pPr>
              <w:jc w:val="center"/>
              <w:rPr>
                <w:color w:val="000000" w:themeColor="text1"/>
                <w:sz w:val="22"/>
                <w:szCs w:val="22"/>
              </w:rPr>
            </w:pPr>
            <w:r w:rsidRPr="00C739D7">
              <w:rPr>
                <w:color w:val="000000" w:themeColor="text1"/>
                <w:sz w:val="22"/>
                <w:szCs w:val="22"/>
              </w:rPr>
              <w:t>2</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B4BA5A9" w14:textId="77777777" w:rsidR="00283E37" w:rsidRPr="00C739D7" w:rsidRDefault="00283E37" w:rsidP="00351738">
            <w:pPr>
              <w:snapToGrid w:val="0"/>
              <w:jc w:val="center"/>
              <w:rPr>
                <w:color w:val="000000" w:themeColor="text1"/>
                <w:sz w:val="22"/>
                <w:szCs w:val="22"/>
              </w:rPr>
            </w:pPr>
          </w:p>
        </w:tc>
      </w:tr>
      <w:tr w:rsidR="00283E37" w:rsidRPr="00C739D7" w14:paraId="415E21C2" w14:textId="77777777" w:rsidTr="00283E37">
        <w:trPr>
          <w:trHeight w:val="547"/>
          <w:jc w:val="center"/>
        </w:trPr>
        <w:tc>
          <w:tcPr>
            <w:tcW w:w="6589" w:type="dxa"/>
            <w:gridSpan w:val="2"/>
            <w:tcBorders>
              <w:top w:val="single" w:sz="4" w:space="0" w:color="000000"/>
              <w:left w:val="single" w:sz="4" w:space="0" w:color="000000"/>
              <w:bottom w:val="single" w:sz="4" w:space="0" w:color="000000"/>
            </w:tcBorders>
            <w:shd w:val="clear" w:color="auto" w:fill="auto"/>
          </w:tcPr>
          <w:p w14:paraId="34C9561E"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AF98488" w14:textId="77777777" w:rsidR="00283E37" w:rsidRPr="00C739D7" w:rsidRDefault="00283E37" w:rsidP="00351738">
            <w:pPr>
              <w:snapToGrid w:val="0"/>
              <w:rPr>
                <w:rFonts w:eastAsia="Arial Unicode MS"/>
                <w:color w:val="000000" w:themeColor="text1"/>
                <w:sz w:val="22"/>
                <w:szCs w:val="22"/>
              </w:rPr>
            </w:pPr>
          </w:p>
        </w:tc>
      </w:tr>
    </w:tbl>
    <w:p w14:paraId="6088FD40"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283E37" w:rsidRPr="00C739D7" w14:paraId="2753C9A7"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6A7BC572" w14:textId="7BEC796A"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13.5</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9529190"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5FA71169"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3A94C246" w14:textId="77777777" w:rsidTr="00283E37">
        <w:trPr>
          <w:trHeight w:val="295"/>
          <w:jc w:val="center"/>
        </w:trPr>
        <w:tc>
          <w:tcPr>
            <w:tcW w:w="4463" w:type="dxa"/>
            <w:tcBorders>
              <w:top w:val="single" w:sz="4" w:space="0" w:color="000000"/>
              <w:left w:val="single" w:sz="4" w:space="0" w:color="000000"/>
              <w:bottom w:val="single" w:sz="4" w:space="0" w:color="000000"/>
            </w:tcBorders>
            <w:shd w:val="clear" w:color="auto" w:fill="auto"/>
          </w:tcPr>
          <w:p w14:paraId="546BE3B5"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4A0B8100"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60CC92" w14:textId="77777777" w:rsidR="00283E37" w:rsidRPr="00C739D7" w:rsidRDefault="00283E37" w:rsidP="00351738">
            <w:pPr>
              <w:snapToGrid w:val="0"/>
              <w:jc w:val="center"/>
              <w:rPr>
                <w:color w:val="000000" w:themeColor="text1"/>
                <w:sz w:val="22"/>
                <w:szCs w:val="22"/>
              </w:rPr>
            </w:pPr>
          </w:p>
        </w:tc>
      </w:tr>
      <w:tr w:rsidR="00283E37" w:rsidRPr="00C739D7" w14:paraId="1C2AA8B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7EDCAF9"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7890A099"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F6E0E62" w14:textId="77777777" w:rsidR="00283E37" w:rsidRPr="00C739D7" w:rsidRDefault="00283E37" w:rsidP="00351738">
            <w:pPr>
              <w:snapToGrid w:val="0"/>
              <w:jc w:val="center"/>
              <w:rPr>
                <w:color w:val="000000" w:themeColor="text1"/>
                <w:sz w:val="22"/>
                <w:szCs w:val="22"/>
              </w:rPr>
            </w:pPr>
          </w:p>
        </w:tc>
      </w:tr>
      <w:tr w:rsidR="00283E37" w:rsidRPr="00C739D7" w14:paraId="39CF42B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2B97F3B0"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7F6C7409"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EAC79F2" w14:textId="77777777" w:rsidR="00283E37" w:rsidRPr="00C739D7" w:rsidRDefault="00283E37" w:rsidP="00351738">
            <w:pPr>
              <w:snapToGrid w:val="0"/>
              <w:jc w:val="center"/>
              <w:rPr>
                <w:color w:val="000000" w:themeColor="text1"/>
                <w:sz w:val="22"/>
                <w:szCs w:val="22"/>
              </w:rPr>
            </w:pPr>
          </w:p>
        </w:tc>
      </w:tr>
      <w:tr w:rsidR="00283E37" w:rsidRPr="00C739D7" w14:paraId="08F501A1"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5F3EF517"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0D4D5D4F"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C014D07" w14:textId="77777777" w:rsidR="00283E37" w:rsidRPr="00C739D7" w:rsidRDefault="00283E37" w:rsidP="00351738">
            <w:pPr>
              <w:snapToGrid w:val="0"/>
              <w:jc w:val="center"/>
              <w:rPr>
                <w:color w:val="000000" w:themeColor="text1"/>
                <w:sz w:val="22"/>
                <w:szCs w:val="22"/>
              </w:rPr>
            </w:pPr>
          </w:p>
        </w:tc>
      </w:tr>
      <w:tr w:rsidR="00283E37" w:rsidRPr="00C739D7" w14:paraId="187F9357"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A4C292C"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16D452DB"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A7B552D" w14:textId="77777777" w:rsidR="00283E37" w:rsidRPr="00C739D7" w:rsidRDefault="00283E37" w:rsidP="00351738">
            <w:pPr>
              <w:snapToGrid w:val="0"/>
              <w:jc w:val="center"/>
              <w:rPr>
                <w:color w:val="000000" w:themeColor="text1"/>
                <w:sz w:val="22"/>
                <w:szCs w:val="22"/>
              </w:rPr>
            </w:pPr>
          </w:p>
        </w:tc>
      </w:tr>
      <w:tr w:rsidR="00283E37" w:rsidRPr="00C739D7" w14:paraId="3173EA68"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1442AF9"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5F317F67"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8F17075" w14:textId="77777777" w:rsidR="00283E37" w:rsidRPr="00C739D7" w:rsidRDefault="00283E37" w:rsidP="00351738">
            <w:pPr>
              <w:snapToGrid w:val="0"/>
              <w:jc w:val="center"/>
              <w:rPr>
                <w:color w:val="000000" w:themeColor="text1"/>
                <w:sz w:val="22"/>
                <w:szCs w:val="22"/>
              </w:rPr>
            </w:pPr>
          </w:p>
        </w:tc>
      </w:tr>
      <w:tr w:rsidR="00283E37" w:rsidRPr="00C739D7" w14:paraId="1D9848D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6F47092"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2A8F743F" w14:textId="77777777" w:rsidR="00283E37" w:rsidRPr="00C739D7" w:rsidRDefault="00283E37" w:rsidP="00351738">
            <w:pPr>
              <w:jc w:val="center"/>
              <w:rPr>
                <w:color w:val="000000" w:themeColor="text1"/>
                <w:sz w:val="22"/>
                <w:szCs w:val="22"/>
              </w:rPr>
            </w:pPr>
            <w:r w:rsidRPr="00C739D7">
              <w:rPr>
                <w:color w:val="000000" w:themeColor="text1"/>
                <w:sz w:val="22"/>
                <w:szCs w:val="22"/>
              </w:rPr>
              <w:t>560mm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C6B5B3E" w14:textId="77777777" w:rsidR="00283E37" w:rsidRPr="00C739D7" w:rsidRDefault="00283E37" w:rsidP="00351738">
            <w:pPr>
              <w:snapToGrid w:val="0"/>
              <w:jc w:val="center"/>
              <w:rPr>
                <w:color w:val="000000" w:themeColor="text1"/>
                <w:sz w:val="22"/>
                <w:szCs w:val="22"/>
              </w:rPr>
            </w:pPr>
          </w:p>
        </w:tc>
      </w:tr>
      <w:tr w:rsidR="00283E37" w:rsidRPr="00C739D7" w14:paraId="46B21B8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6304356"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34944084"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67BCE9D" w14:textId="77777777" w:rsidR="00283E37" w:rsidRPr="00C739D7" w:rsidRDefault="00283E37" w:rsidP="00351738">
            <w:pPr>
              <w:snapToGrid w:val="0"/>
              <w:jc w:val="center"/>
              <w:rPr>
                <w:color w:val="000000" w:themeColor="text1"/>
                <w:sz w:val="22"/>
                <w:szCs w:val="22"/>
              </w:rPr>
            </w:pPr>
          </w:p>
        </w:tc>
      </w:tr>
      <w:tr w:rsidR="00283E37" w:rsidRPr="00C739D7" w14:paraId="649429E3"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39D6D040"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010008A9"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958F3F6" w14:textId="77777777" w:rsidR="00283E37" w:rsidRPr="00C739D7" w:rsidRDefault="00283E37" w:rsidP="00351738">
            <w:pPr>
              <w:snapToGrid w:val="0"/>
              <w:jc w:val="center"/>
              <w:rPr>
                <w:color w:val="000000" w:themeColor="text1"/>
                <w:sz w:val="22"/>
                <w:szCs w:val="22"/>
              </w:rPr>
            </w:pPr>
          </w:p>
        </w:tc>
      </w:tr>
      <w:tr w:rsidR="00283E37" w:rsidRPr="00C739D7" w14:paraId="35C0E252"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2317E912"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126" w:type="dxa"/>
            <w:tcBorders>
              <w:top w:val="single" w:sz="4" w:space="0" w:color="000000"/>
              <w:left w:val="single" w:sz="4" w:space="0" w:color="000000"/>
              <w:bottom w:val="single" w:sz="4" w:space="0" w:color="000000"/>
            </w:tcBorders>
            <w:shd w:val="clear" w:color="auto" w:fill="auto"/>
            <w:vAlign w:val="center"/>
          </w:tcPr>
          <w:p w14:paraId="675517D3"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67FF403" w14:textId="77777777" w:rsidR="00283E37" w:rsidRPr="00C739D7" w:rsidRDefault="00283E37" w:rsidP="00351738">
            <w:pPr>
              <w:snapToGrid w:val="0"/>
              <w:jc w:val="center"/>
              <w:rPr>
                <w:color w:val="000000" w:themeColor="text1"/>
                <w:sz w:val="22"/>
                <w:szCs w:val="22"/>
              </w:rPr>
            </w:pPr>
          </w:p>
        </w:tc>
      </w:tr>
      <w:tr w:rsidR="00283E37" w:rsidRPr="00C739D7" w14:paraId="7C04B60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3B7255A"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126" w:type="dxa"/>
            <w:tcBorders>
              <w:top w:val="single" w:sz="4" w:space="0" w:color="000000"/>
              <w:left w:val="single" w:sz="4" w:space="0" w:color="000000"/>
              <w:bottom w:val="single" w:sz="4" w:space="0" w:color="000000"/>
            </w:tcBorders>
            <w:shd w:val="clear" w:color="auto" w:fill="auto"/>
            <w:vAlign w:val="center"/>
          </w:tcPr>
          <w:p w14:paraId="6420C50F"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834C8B5" w14:textId="77777777" w:rsidR="00283E37" w:rsidRPr="00C739D7" w:rsidRDefault="00283E37" w:rsidP="00351738">
            <w:pPr>
              <w:snapToGrid w:val="0"/>
              <w:jc w:val="center"/>
              <w:rPr>
                <w:color w:val="000000" w:themeColor="text1"/>
                <w:sz w:val="22"/>
                <w:szCs w:val="22"/>
                <w:lang w:val="en-US"/>
              </w:rPr>
            </w:pPr>
          </w:p>
        </w:tc>
      </w:tr>
      <w:tr w:rsidR="00283E37" w:rsidRPr="00C739D7" w14:paraId="352F8ACC" w14:textId="77777777" w:rsidTr="00283E37">
        <w:trPr>
          <w:trHeight w:val="441"/>
          <w:jc w:val="center"/>
        </w:trPr>
        <w:tc>
          <w:tcPr>
            <w:tcW w:w="6589" w:type="dxa"/>
            <w:gridSpan w:val="2"/>
            <w:tcBorders>
              <w:top w:val="single" w:sz="4" w:space="0" w:color="000000"/>
              <w:left w:val="single" w:sz="4" w:space="0" w:color="000000"/>
              <w:bottom w:val="single" w:sz="4" w:space="0" w:color="000000"/>
            </w:tcBorders>
            <w:shd w:val="clear" w:color="auto" w:fill="auto"/>
          </w:tcPr>
          <w:p w14:paraId="5BC8D295"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2439172" w14:textId="77777777" w:rsidR="00283E37" w:rsidRPr="00C739D7" w:rsidRDefault="00283E37" w:rsidP="00351738">
            <w:pPr>
              <w:snapToGrid w:val="0"/>
              <w:jc w:val="center"/>
              <w:rPr>
                <w:rFonts w:eastAsia="Arial Unicode MS"/>
                <w:color w:val="000000" w:themeColor="text1"/>
                <w:sz w:val="22"/>
                <w:szCs w:val="22"/>
              </w:rPr>
            </w:pPr>
          </w:p>
        </w:tc>
      </w:tr>
    </w:tbl>
    <w:p w14:paraId="02686914" w14:textId="77777777" w:rsidR="004F7A88" w:rsidRPr="00C739D7" w:rsidRDefault="004F7A8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4463"/>
        <w:gridCol w:w="2126"/>
        <w:gridCol w:w="2901"/>
      </w:tblGrid>
      <w:tr w:rsidR="00283E37" w:rsidRPr="00C739D7" w14:paraId="3C438071" w14:textId="77777777" w:rsidTr="00283E37">
        <w:trPr>
          <w:jc w:val="center"/>
        </w:trPr>
        <w:tc>
          <w:tcPr>
            <w:tcW w:w="6589" w:type="dxa"/>
            <w:gridSpan w:val="2"/>
            <w:tcBorders>
              <w:top w:val="single" w:sz="4" w:space="0" w:color="000000"/>
              <w:left w:val="single" w:sz="4" w:space="0" w:color="000000"/>
              <w:bottom w:val="single" w:sz="4" w:space="0" w:color="000000"/>
            </w:tcBorders>
            <w:shd w:val="clear" w:color="auto" w:fill="auto"/>
            <w:vAlign w:val="center"/>
          </w:tcPr>
          <w:p w14:paraId="3D8F6162" w14:textId="5C3AB036"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13.6</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097C94A"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1A11E9D0"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35AABF27" w14:textId="77777777" w:rsidTr="00283E37">
        <w:trPr>
          <w:trHeight w:val="295"/>
          <w:jc w:val="center"/>
        </w:trPr>
        <w:tc>
          <w:tcPr>
            <w:tcW w:w="4463" w:type="dxa"/>
            <w:tcBorders>
              <w:top w:val="single" w:sz="4" w:space="0" w:color="000000"/>
              <w:left w:val="single" w:sz="4" w:space="0" w:color="000000"/>
              <w:bottom w:val="single" w:sz="4" w:space="0" w:color="000000"/>
            </w:tcBorders>
            <w:shd w:val="clear" w:color="auto" w:fill="auto"/>
          </w:tcPr>
          <w:p w14:paraId="04A34B84"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0794BFFA"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7095960F" w14:textId="77777777" w:rsidR="00283E37" w:rsidRPr="00C739D7" w:rsidRDefault="00283E37" w:rsidP="00351738">
            <w:pPr>
              <w:snapToGrid w:val="0"/>
              <w:jc w:val="center"/>
              <w:rPr>
                <w:color w:val="000000" w:themeColor="text1"/>
                <w:sz w:val="22"/>
                <w:szCs w:val="22"/>
              </w:rPr>
            </w:pPr>
          </w:p>
        </w:tc>
      </w:tr>
      <w:tr w:rsidR="00283E37" w:rsidRPr="00C739D7" w14:paraId="5B4A385C"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7273FED3"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126" w:type="dxa"/>
            <w:tcBorders>
              <w:top w:val="single" w:sz="4" w:space="0" w:color="000000"/>
              <w:left w:val="single" w:sz="4" w:space="0" w:color="000000"/>
              <w:bottom w:val="single" w:sz="4" w:space="0" w:color="000000"/>
            </w:tcBorders>
            <w:shd w:val="clear" w:color="auto" w:fill="auto"/>
            <w:vAlign w:val="center"/>
          </w:tcPr>
          <w:p w14:paraId="6703E5AD"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B8F15F6" w14:textId="77777777" w:rsidR="00283E37" w:rsidRPr="00C739D7" w:rsidRDefault="00283E37" w:rsidP="00351738">
            <w:pPr>
              <w:snapToGrid w:val="0"/>
              <w:jc w:val="center"/>
              <w:rPr>
                <w:color w:val="000000" w:themeColor="text1"/>
                <w:sz w:val="22"/>
                <w:szCs w:val="22"/>
              </w:rPr>
            </w:pPr>
          </w:p>
        </w:tc>
      </w:tr>
      <w:tr w:rsidR="00283E37" w:rsidRPr="00C739D7" w14:paraId="299E1925"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496111E4"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126" w:type="dxa"/>
            <w:tcBorders>
              <w:top w:val="single" w:sz="4" w:space="0" w:color="000000"/>
              <w:left w:val="single" w:sz="4" w:space="0" w:color="000000"/>
              <w:bottom w:val="single" w:sz="4" w:space="0" w:color="000000"/>
            </w:tcBorders>
            <w:shd w:val="clear" w:color="auto" w:fill="auto"/>
            <w:vAlign w:val="center"/>
          </w:tcPr>
          <w:p w14:paraId="2BF823F5"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9883675" w14:textId="77777777" w:rsidR="00283E37" w:rsidRPr="00C739D7" w:rsidRDefault="00283E37" w:rsidP="00351738">
            <w:pPr>
              <w:snapToGrid w:val="0"/>
              <w:jc w:val="center"/>
              <w:rPr>
                <w:color w:val="000000" w:themeColor="text1"/>
                <w:sz w:val="22"/>
                <w:szCs w:val="22"/>
              </w:rPr>
            </w:pPr>
          </w:p>
        </w:tc>
      </w:tr>
      <w:tr w:rsidR="00283E37" w:rsidRPr="00C739D7" w14:paraId="356C75AE"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13776D6"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126" w:type="dxa"/>
            <w:tcBorders>
              <w:top w:val="single" w:sz="4" w:space="0" w:color="000000"/>
              <w:left w:val="single" w:sz="4" w:space="0" w:color="000000"/>
              <w:bottom w:val="single" w:sz="4" w:space="0" w:color="000000"/>
            </w:tcBorders>
            <w:shd w:val="clear" w:color="auto" w:fill="auto"/>
            <w:vAlign w:val="center"/>
          </w:tcPr>
          <w:p w14:paraId="37D6B3C7"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42BBB06F" w14:textId="77777777" w:rsidR="00283E37" w:rsidRPr="00C739D7" w:rsidRDefault="00283E37" w:rsidP="00351738">
            <w:pPr>
              <w:snapToGrid w:val="0"/>
              <w:jc w:val="center"/>
              <w:rPr>
                <w:color w:val="000000" w:themeColor="text1"/>
                <w:sz w:val="22"/>
                <w:szCs w:val="22"/>
              </w:rPr>
            </w:pPr>
          </w:p>
        </w:tc>
      </w:tr>
      <w:tr w:rsidR="00283E37" w:rsidRPr="00C739D7" w14:paraId="31685AD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CEB6882"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126" w:type="dxa"/>
            <w:tcBorders>
              <w:top w:val="single" w:sz="4" w:space="0" w:color="000000"/>
              <w:left w:val="single" w:sz="4" w:space="0" w:color="000000"/>
              <w:bottom w:val="single" w:sz="4" w:space="0" w:color="000000"/>
            </w:tcBorders>
            <w:shd w:val="clear" w:color="auto" w:fill="auto"/>
            <w:vAlign w:val="center"/>
          </w:tcPr>
          <w:p w14:paraId="0E1503F8"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745F22C" w14:textId="77777777" w:rsidR="00283E37" w:rsidRPr="00C739D7" w:rsidRDefault="00283E37" w:rsidP="00351738">
            <w:pPr>
              <w:snapToGrid w:val="0"/>
              <w:jc w:val="center"/>
              <w:rPr>
                <w:color w:val="000000" w:themeColor="text1"/>
                <w:sz w:val="22"/>
                <w:szCs w:val="22"/>
              </w:rPr>
            </w:pPr>
          </w:p>
        </w:tc>
      </w:tr>
      <w:tr w:rsidR="00283E37" w:rsidRPr="00C739D7" w14:paraId="492E3B2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B722102"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126" w:type="dxa"/>
            <w:tcBorders>
              <w:top w:val="single" w:sz="4" w:space="0" w:color="000000"/>
              <w:left w:val="single" w:sz="4" w:space="0" w:color="000000"/>
              <w:bottom w:val="single" w:sz="4" w:space="0" w:color="000000"/>
            </w:tcBorders>
            <w:shd w:val="clear" w:color="auto" w:fill="auto"/>
            <w:vAlign w:val="center"/>
          </w:tcPr>
          <w:p w14:paraId="34690BF7"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CFCCC16" w14:textId="77777777" w:rsidR="00283E37" w:rsidRPr="00C739D7" w:rsidRDefault="00283E37" w:rsidP="00351738">
            <w:pPr>
              <w:snapToGrid w:val="0"/>
              <w:jc w:val="center"/>
              <w:rPr>
                <w:color w:val="000000" w:themeColor="text1"/>
                <w:sz w:val="22"/>
                <w:szCs w:val="22"/>
              </w:rPr>
            </w:pPr>
          </w:p>
        </w:tc>
      </w:tr>
      <w:tr w:rsidR="00283E37" w:rsidRPr="00C739D7" w14:paraId="4AC9E0C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0DA08590"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126" w:type="dxa"/>
            <w:tcBorders>
              <w:top w:val="single" w:sz="4" w:space="0" w:color="000000"/>
              <w:left w:val="single" w:sz="4" w:space="0" w:color="000000"/>
              <w:bottom w:val="single" w:sz="4" w:space="0" w:color="000000"/>
            </w:tcBorders>
            <w:shd w:val="clear" w:color="auto" w:fill="auto"/>
            <w:vAlign w:val="center"/>
          </w:tcPr>
          <w:p w14:paraId="6230ADD7" w14:textId="77777777" w:rsidR="00283E37" w:rsidRPr="00C739D7" w:rsidRDefault="00283E37" w:rsidP="00351738">
            <w:pPr>
              <w:jc w:val="center"/>
              <w:rPr>
                <w:color w:val="000000" w:themeColor="text1"/>
                <w:sz w:val="22"/>
                <w:szCs w:val="22"/>
              </w:rPr>
            </w:pPr>
            <w:r w:rsidRPr="00C739D7">
              <w:rPr>
                <w:color w:val="000000" w:themeColor="text1"/>
                <w:sz w:val="22"/>
                <w:szCs w:val="22"/>
              </w:rPr>
              <w:t>140mm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008A0AB8" w14:textId="77777777" w:rsidR="00283E37" w:rsidRPr="00C739D7" w:rsidRDefault="00283E37" w:rsidP="00351738">
            <w:pPr>
              <w:snapToGrid w:val="0"/>
              <w:jc w:val="center"/>
              <w:rPr>
                <w:color w:val="000000" w:themeColor="text1"/>
                <w:sz w:val="22"/>
                <w:szCs w:val="22"/>
              </w:rPr>
            </w:pPr>
          </w:p>
        </w:tc>
      </w:tr>
      <w:tr w:rsidR="00283E37" w:rsidRPr="00C739D7" w14:paraId="198448A6"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3DC01086"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126" w:type="dxa"/>
            <w:tcBorders>
              <w:top w:val="single" w:sz="4" w:space="0" w:color="000000"/>
              <w:left w:val="single" w:sz="4" w:space="0" w:color="000000"/>
              <w:bottom w:val="single" w:sz="4" w:space="0" w:color="000000"/>
            </w:tcBorders>
            <w:shd w:val="clear" w:color="auto" w:fill="auto"/>
            <w:vAlign w:val="center"/>
          </w:tcPr>
          <w:p w14:paraId="0C46C3C4"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11D0FCF0" w14:textId="77777777" w:rsidR="00283E37" w:rsidRPr="00C739D7" w:rsidRDefault="00283E37" w:rsidP="00351738">
            <w:pPr>
              <w:snapToGrid w:val="0"/>
              <w:jc w:val="center"/>
              <w:rPr>
                <w:color w:val="000000" w:themeColor="text1"/>
                <w:sz w:val="22"/>
                <w:szCs w:val="22"/>
              </w:rPr>
            </w:pPr>
          </w:p>
        </w:tc>
      </w:tr>
      <w:tr w:rsidR="00283E37" w:rsidRPr="00C739D7" w14:paraId="784D551F"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02E3CA65"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126" w:type="dxa"/>
            <w:tcBorders>
              <w:top w:val="single" w:sz="4" w:space="0" w:color="000000"/>
              <w:left w:val="single" w:sz="4" w:space="0" w:color="000000"/>
              <w:bottom w:val="single" w:sz="4" w:space="0" w:color="000000"/>
            </w:tcBorders>
            <w:shd w:val="clear" w:color="auto" w:fill="auto"/>
            <w:vAlign w:val="center"/>
          </w:tcPr>
          <w:p w14:paraId="77D8401B"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3E204D96" w14:textId="77777777" w:rsidR="00283E37" w:rsidRPr="00C739D7" w:rsidRDefault="00283E37" w:rsidP="00351738">
            <w:pPr>
              <w:snapToGrid w:val="0"/>
              <w:jc w:val="center"/>
              <w:rPr>
                <w:color w:val="000000" w:themeColor="text1"/>
                <w:sz w:val="22"/>
                <w:szCs w:val="22"/>
              </w:rPr>
            </w:pPr>
          </w:p>
        </w:tc>
      </w:tr>
      <w:tr w:rsidR="00283E37" w:rsidRPr="00C739D7" w14:paraId="4C91F640"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tcPr>
          <w:p w14:paraId="49C77A1A"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126" w:type="dxa"/>
            <w:tcBorders>
              <w:top w:val="single" w:sz="4" w:space="0" w:color="000000"/>
              <w:left w:val="single" w:sz="4" w:space="0" w:color="000000"/>
              <w:bottom w:val="single" w:sz="4" w:space="0" w:color="000000"/>
            </w:tcBorders>
            <w:shd w:val="clear" w:color="auto" w:fill="auto"/>
            <w:vAlign w:val="center"/>
          </w:tcPr>
          <w:p w14:paraId="04A40A65"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242F7B17" w14:textId="77777777" w:rsidR="00283E37" w:rsidRPr="00C739D7" w:rsidRDefault="00283E37" w:rsidP="00351738">
            <w:pPr>
              <w:snapToGrid w:val="0"/>
              <w:jc w:val="center"/>
              <w:rPr>
                <w:color w:val="000000" w:themeColor="text1"/>
                <w:sz w:val="22"/>
                <w:szCs w:val="22"/>
              </w:rPr>
            </w:pPr>
          </w:p>
        </w:tc>
      </w:tr>
      <w:tr w:rsidR="00283E37" w:rsidRPr="00C739D7" w14:paraId="595BFA2A" w14:textId="77777777" w:rsidTr="00283E37">
        <w:trPr>
          <w:jc w:val="center"/>
        </w:trPr>
        <w:tc>
          <w:tcPr>
            <w:tcW w:w="4463" w:type="dxa"/>
            <w:tcBorders>
              <w:top w:val="single" w:sz="4" w:space="0" w:color="000000"/>
              <w:left w:val="single" w:sz="4" w:space="0" w:color="000000"/>
              <w:bottom w:val="single" w:sz="4" w:space="0" w:color="000000"/>
            </w:tcBorders>
            <w:shd w:val="clear" w:color="auto" w:fill="auto"/>
            <w:vAlign w:val="center"/>
          </w:tcPr>
          <w:p w14:paraId="16A0C760"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126" w:type="dxa"/>
            <w:tcBorders>
              <w:top w:val="single" w:sz="4" w:space="0" w:color="000000"/>
              <w:left w:val="single" w:sz="4" w:space="0" w:color="000000"/>
              <w:bottom w:val="single" w:sz="4" w:space="0" w:color="000000"/>
            </w:tcBorders>
            <w:shd w:val="clear" w:color="auto" w:fill="auto"/>
            <w:vAlign w:val="center"/>
          </w:tcPr>
          <w:p w14:paraId="310D6459"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69CF8631" w14:textId="77777777" w:rsidR="00283E37" w:rsidRPr="00C739D7" w:rsidRDefault="00283E37" w:rsidP="00351738">
            <w:pPr>
              <w:snapToGrid w:val="0"/>
              <w:jc w:val="center"/>
              <w:rPr>
                <w:color w:val="000000" w:themeColor="text1"/>
                <w:sz w:val="22"/>
                <w:szCs w:val="22"/>
                <w:lang w:val="en-US"/>
              </w:rPr>
            </w:pPr>
          </w:p>
        </w:tc>
      </w:tr>
      <w:tr w:rsidR="00283E37" w:rsidRPr="00C739D7" w14:paraId="6F63A194" w14:textId="77777777" w:rsidTr="00283E37">
        <w:trPr>
          <w:trHeight w:val="491"/>
          <w:jc w:val="center"/>
        </w:trPr>
        <w:tc>
          <w:tcPr>
            <w:tcW w:w="6589" w:type="dxa"/>
            <w:gridSpan w:val="2"/>
            <w:tcBorders>
              <w:top w:val="single" w:sz="4" w:space="0" w:color="000000"/>
              <w:left w:val="single" w:sz="4" w:space="0" w:color="000000"/>
              <w:bottom w:val="single" w:sz="4" w:space="0" w:color="000000"/>
            </w:tcBorders>
            <w:shd w:val="clear" w:color="auto" w:fill="auto"/>
          </w:tcPr>
          <w:p w14:paraId="3898FA78"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2901" w:type="dxa"/>
            <w:tcBorders>
              <w:top w:val="single" w:sz="4" w:space="0" w:color="000000"/>
              <w:left w:val="single" w:sz="4" w:space="0" w:color="000000"/>
              <w:bottom w:val="single" w:sz="4" w:space="0" w:color="000000"/>
              <w:right w:val="single" w:sz="4" w:space="0" w:color="000000"/>
            </w:tcBorders>
            <w:shd w:val="clear" w:color="auto" w:fill="auto"/>
          </w:tcPr>
          <w:p w14:paraId="5FCDA5EF" w14:textId="77777777" w:rsidR="00283E37" w:rsidRPr="00C739D7" w:rsidRDefault="00283E37" w:rsidP="00351738">
            <w:pPr>
              <w:snapToGrid w:val="0"/>
              <w:jc w:val="center"/>
              <w:rPr>
                <w:rFonts w:eastAsia="Arial Unicode MS"/>
                <w:color w:val="000000" w:themeColor="text1"/>
                <w:sz w:val="22"/>
                <w:szCs w:val="22"/>
              </w:rPr>
            </w:pPr>
          </w:p>
        </w:tc>
      </w:tr>
    </w:tbl>
    <w:p w14:paraId="7A93DC29" w14:textId="77777777" w:rsidR="004F7A88" w:rsidRPr="00C739D7" w:rsidRDefault="004F7A88" w:rsidP="00AF2E32">
      <w:pPr>
        <w:rPr>
          <w:b/>
          <w:bCs/>
          <w:color w:val="000000" w:themeColor="text1"/>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3985"/>
        <w:gridCol w:w="2065"/>
        <w:gridCol w:w="3440"/>
      </w:tblGrid>
      <w:tr w:rsidR="00283E37" w:rsidRPr="00C739D7" w14:paraId="32A535A6" w14:textId="77777777" w:rsidTr="00351738">
        <w:trPr>
          <w:jc w:val="center"/>
        </w:trPr>
        <w:tc>
          <w:tcPr>
            <w:tcW w:w="6050" w:type="dxa"/>
            <w:gridSpan w:val="2"/>
            <w:tcBorders>
              <w:top w:val="single" w:sz="4" w:space="0" w:color="000000"/>
              <w:left w:val="single" w:sz="4" w:space="0" w:color="000000"/>
              <w:bottom w:val="single" w:sz="4" w:space="0" w:color="000000"/>
            </w:tcBorders>
            <w:shd w:val="clear" w:color="auto" w:fill="auto"/>
            <w:vAlign w:val="center"/>
          </w:tcPr>
          <w:p w14:paraId="1D23C300" w14:textId="4CCE1443" w:rsidR="00283E37" w:rsidRPr="00C739D7" w:rsidRDefault="00283E37" w:rsidP="00351738">
            <w:pPr>
              <w:jc w:val="center"/>
              <w:rPr>
                <w:color w:val="000000" w:themeColor="text1"/>
                <w:sz w:val="22"/>
                <w:szCs w:val="22"/>
              </w:rPr>
            </w:pPr>
            <w:r w:rsidRPr="00C739D7">
              <w:rPr>
                <w:b/>
                <w:color w:val="000000" w:themeColor="text1"/>
                <w:sz w:val="22"/>
                <w:szCs w:val="22"/>
              </w:rPr>
              <w:lastRenderedPageBreak/>
              <w:t>Wymagane parametry techniczne dla poz. 13.7</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7FFCAAB1"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1B2D4462"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423C7094" w14:textId="77777777" w:rsidTr="00351738">
        <w:trPr>
          <w:trHeight w:val="295"/>
          <w:jc w:val="center"/>
        </w:trPr>
        <w:tc>
          <w:tcPr>
            <w:tcW w:w="3985" w:type="dxa"/>
            <w:tcBorders>
              <w:top w:val="single" w:sz="4" w:space="0" w:color="000000"/>
              <w:left w:val="single" w:sz="4" w:space="0" w:color="000000"/>
              <w:bottom w:val="single" w:sz="4" w:space="0" w:color="000000"/>
            </w:tcBorders>
            <w:shd w:val="clear" w:color="auto" w:fill="auto"/>
          </w:tcPr>
          <w:p w14:paraId="0707F72D"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065" w:type="dxa"/>
            <w:tcBorders>
              <w:top w:val="single" w:sz="4" w:space="0" w:color="000000"/>
              <w:left w:val="single" w:sz="4" w:space="0" w:color="000000"/>
              <w:bottom w:val="single" w:sz="4" w:space="0" w:color="000000"/>
            </w:tcBorders>
            <w:shd w:val="clear" w:color="auto" w:fill="auto"/>
            <w:vAlign w:val="center"/>
          </w:tcPr>
          <w:p w14:paraId="57A232F7"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048A21B9" w14:textId="77777777" w:rsidR="00283E37" w:rsidRPr="00C739D7" w:rsidRDefault="00283E37" w:rsidP="00351738">
            <w:pPr>
              <w:snapToGrid w:val="0"/>
              <w:jc w:val="center"/>
              <w:rPr>
                <w:color w:val="000000" w:themeColor="text1"/>
                <w:sz w:val="22"/>
                <w:szCs w:val="22"/>
              </w:rPr>
            </w:pPr>
          </w:p>
        </w:tc>
      </w:tr>
      <w:tr w:rsidR="00283E37" w:rsidRPr="00C739D7" w14:paraId="5959658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23B7A45A"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065" w:type="dxa"/>
            <w:tcBorders>
              <w:top w:val="single" w:sz="4" w:space="0" w:color="000000"/>
              <w:left w:val="single" w:sz="4" w:space="0" w:color="000000"/>
              <w:bottom w:val="single" w:sz="4" w:space="0" w:color="000000"/>
            </w:tcBorders>
            <w:shd w:val="clear" w:color="auto" w:fill="auto"/>
            <w:vAlign w:val="center"/>
          </w:tcPr>
          <w:p w14:paraId="5728C837"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295D6AC" w14:textId="77777777" w:rsidR="00283E37" w:rsidRPr="00C739D7" w:rsidRDefault="00283E37" w:rsidP="00351738">
            <w:pPr>
              <w:snapToGrid w:val="0"/>
              <w:jc w:val="center"/>
              <w:rPr>
                <w:color w:val="000000" w:themeColor="text1"/>
                <w:sz w:val="22"/>
                <w:szCs w:val="22"/>
              </w:rPr>
            </w:pPr>
          </w:p>
        </w:tc>
      </w:tr>
      <w:tr w:rsidR="00283E37" w:rsidRPr="00C739D7" w14:paraId="3F6E78E2"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55985B68"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065" w:type="dxa"/>
            <w:tcBorders>
              <w:top w:val="single" w:sz="4" w:space="0" w:color="000000"/>
              <w:left w:val="single" w:sz="4" w:space="0" w:color="000000"/>
              <w:bottom w:val="single" w:sz="4" w:space="0" w:color="000000"/>
            </w:tcBorders>
            <w:shd w:val="clear" w:color="auto" w:fill="auto"/>
            <w:vAlign w:val="center"/>
          </w:tcPr>
          <w:p w14:paraId="50F7988B"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5A3FEB0" w14:textId="77777777" w:rsidR="00283E37" w:rsidRPr="00C739D7" w:rsidRDefault="00283E37" w:rsidP="00351738">
            <w:pPr>
              <w:snapToGrid w:val="0"/>
              <w:jc w:val="center"/>
              <w:rPr>
                <w:color w:val="000000" w:themeColor="text1"/>
                <w:sz w:val="22"/>
                <w:szCs w:val="22"/>
              </w:rPr>
            </w:pPr>
          </w:p>
        </w:tc>
      </w:tr>
      <w:tr w:rsidR="00283E37" w:rsidRPr="00C739D7" w14:paraId="01864B38"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0C2052DE"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065" w:type="dxa"/>
            <w:tcBorders>
              <w:top w:val="single" w:sz="4" w:space="0" w:color="000000"/>
              <w:left w:val="single" w:sz="4" w:space="0" w:color="000000"/>
              <w:bottom w:val="single" w:sz="4" w:space="0" w:color="000000"/>
            </w:tcBorders>
            <w:shd w:val="clear" w:color="auto" w:fill="auto"/>
            <w:vAlign w:val="center"/>
          </w:tcPr>
          <w:p w14:paraId="4F17BD2E"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CC15FD5" w14:textId="77777777" w:rsidR="00283E37" w:rsidRPr="00C739D7" w:rsidRDefault="00283E37" w:rsidP="00351738">
            <w:pPr>
              <w:snapToGrid w:val="0"/>
              <w:jc w:val="center"/>
              <w:rPr>
                <w:color w:val="000000" w:themeColor="text1"/>
                <w:sz w:val="22"/>
                <w:szCs w:val="22"/>
              </w:rPr>
            </w:pPr>
          </w:p>
        </w:tc>
      </w:tr>
      <w:tr w:rsidR="00283E37" w:rsidRPr="00C739D7" w14:paraId="53DEAF49"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180058D8"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065" w:type="dxa"/>
            <w:tcBorders>
              <w:top w:val="single" w:sz="4" w:space="0" w:color="000000"/>
              <w:left w:val="single" w:sz="4" w:space="0" w:color="000000"/>
              <w:bottom w:val="single" w:sz="4" w:space="0" w:color="000000"/>
            </w:tcBorders>
            <w:shd w:val="clear" w:color="auto" w:fill="auto"/>
            <w:vAlign w:val="center"/>
          </w:tcPr>
          <w:p w14:paraId="605D2478"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704CF84E" w14:textId="77777777" w:rsidR="00283E37" w:rsidRPr="00C739D7" w:rsidRDefault="00283E37" w:rsidP="00351738">
            <w:pPr>
              <w:snapToGrid w:val="0"/>
              <w:jc w:val="center"/>
              <w:rPr>
                <w:color w:val="000000" w:themeColor="text1"/>
                <w:sz w:val="22"/>
                <w:szCs w:val="22"/>
              </w:rPr>
            </w:pPr>
          </w:p>
        </w:tc>
      </w:tr>
      <w:tr w:rsidR="00283E37" w:rsidRPr="00C739D7" w14:paraId="4F02AA6A"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20F7738A"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065" w:type="dxa"/>
            <w:tcBorders>
              <w:top w:val="single" w:sz="4" w:space="0" w:color="000000"/>
              <w:left w:val="single" w:sz="4" w:space="0" w:color="000000"/>
              <w:bottom w:val="single" w:sz="4" w:space="0" w:color="000000"/>
            </w:tcBorders>
            <w:shd w:val="clear" w:color="auto" w:fill="auto"/>
            <w:vAlign w:val="center"/>
          </w:tcPr>
          <w:p w14:paraId="50183DD0"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D0835BE" w14:textId="77777777" w:rsidR="00283E37" w:rsidRPr="00C739D7" w:rsidRDefault="00283E37" w:rsidP="00351738">
            <w:pPr>
              <w:snapToGrid w:val="0"/>
              <w:jc w:val="center"/>
              <w:rPr>
                <w:color w:val="000000" w:themeColor="text1"/>
                <w:sz w:val="22"/>
                <w:szCs w:val="22"/>
              </w:rPr>
            </w:pPr>
          </w:p>
        </w:tc>
      </w:tr>
      <w:tr w:rsidR="00283E37" w:rsidRPr="00C739D7" w14:paraId="182A2B32"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4509008"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065" w:type="dxa"/>
            <w:tcBorders>
              <w:top w:val="single" w:sz="4" w:space="0" w:color="000000"/>
              <w:left w:val="single" w:sz="4" w:space="0" w:color="000000"/>
              <w:bottom w:val="single" w:sz="4" w:space="0" w:color="000000"/>
            </w:tcBorders>
            <w:shd w:val="clear" w:color="auto" w:fill="auto"/>
            <w:vAlign w:val="center"/>
          </w:tcPr>
          <w:p w14:paraId="11B24F7C" w14:textId="77777777" w:rsidR="00283E37" w:rsidRPr="00C739D7" w:rsidRDefault="00283E37" w:rsidP="00351738">
            <w:pPr>
              <w:jc w:val="center"/>
              <w:rPr>
                <w:color w:val="000000" w:themeColor="text1"/>
                <w:sz w:val="22"/>
                <w:szCs w:val="22"/>
              </w:rPr>
            </w:pPr>
            <w:r w:rsidRPr="00C739D7">
              <w:rPr>
                <w:color w:val="000000" w:themeColor="text1"/>
                <w:sz w:val="22"/>
                <w:szCs w:val="22"/>
              </w:rPr>
              <w:t>200mm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00A013F4" w14:textId="77777777" w:rsidR="00283E37" w:rsidRPr="00C739D7" w:rsidRDefault="00283E37" w:rsidP="00351738">
            <w:pPr>
              <w:snapToGrid w:val="0"/>
              <w:jc w:val="center"/>
              <w:rPr>
                <w:color w:val="000000" w:themeColor="text1"/>
                <w:sz w:val="22"/>
                <w:szCs w:val="22"/>
              </w:rPr>
            </w:pPr>
          </w:p>
        </w:tc>
      </w:tr>
      <w:tr w:rsidR="00283E37" w:rsidRPr="00C739D7" w14:paraId="3AB3E9C7"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24C7CF72"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065" w:type="dxa"/>
            <w:tcBorders>
              <w:top w:val="single" w:sz="4" w:space="0" w:color="000000"/>
              <w:left w:val="single" w:sz="4" w:space="0" w:color="000000"/>
              <w:bottom w:val="single" w:sz="4" w:space="0" w:color="000000"/>
            </w:tcBorders>
            <w:shd w:val="clear" w:color="auto" w:fill="auto"/>
            <w:vAlign w:val="center"/>
          </w:tcPr>
          <w:p w14:paraId="206E02D3"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76F0F8A" w14:textId="77777777" w:rsidR="00283E37" w:rsidRPr="00C739D7" w:rsidRDefault="00283E37" w:rsidP="00351738">
            <w:pPr>
              <w:snapToGrid w:val="0"/>
              <w:jc w:val="center"/>
              <w:rPr>
                <w:color w:val="000000" w:themeColor="text1"/>
                <w:sz w:val="22"/>
                <w:szCs w:val="22"/>
              </w:rPr>
            </w:pPr>
          </w:p>
        </w:tc>
      </w:tr>
      <w:tr w:rsidR="00283E37" w:rsidRPr="00C739D7" w14:paraId="780727B2"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231C41C6"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065" w:type="dxa"/>
            <w:tcBorders>
              <w:top w:val="single" w:sz="4" w:space="0" w:color="000000"/>
              <w:left w:val="single" w:sz="4" w:space="0" w:color="000000"/>
              <w:bottom w:val="single" w:sz="4" w:space="0" w:color="000000"/>
            </w:tcBorders>
            <w:shd w:val="clear" w:color="auto" w:fill="auto"/>
            <w:vAlign w:val="center"/>
          </w:tcPr>
          <w:p w14:paraId="0E14118A"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2F18EFC" w14:textId="77777777" w:rsidR="00283E37" w:rsidRPr="00C739D7" w:rsidRDefault="00283E37" w:rsidP="00351738">
            <w:pPr>
              <w:snapToGrid w:val="0"/>
              <w:jc w:val="center"/>
              <w:rPr>
                <w:color w:val="000000" w:themeColor="text1"/>
                <w:sz w:val="22"/>
                <w:szCs w:val="22"/>
              </w:rPr>
            </w:pPr>
          </w:p>
        </w:tc>
      </w:tr>
      <w:tr w:rsidR="00283E37" w:rsidRPr="00C739D7" w14:paraId="3C4BADE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458AC2D0"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065" w:type="dxa"/>
            <w:tcBorders>
              <w:top w:val="single" w:sz="4" w:space="0" w:color="000000"/>
              <w:left w:val="single" w:sz="4" w:space="0" w:color="000000"/>
              <w:bottom w:val="single" w:sz="4" w:space="0" w:color="000000"/>
            </w:tcBorders>
            <w:shd w:val="clear" w:color="auto" w:fill="auto"/>
            <w:vAlign w:val="center"/>
          </w:tcPr>
          <w:p w14:paraId="776075CF"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A9474A5" w14:textId="77777777" w:rsidR="00283E37" w:rsidRPr="00C739D7" w:rsidRDefault="00283E37" w:rsidP="00351738">
            <w:pPr>
              <w:snapToGrid w:val="0"/>
              <w:jc w:val="center"/>
              <w:rPr>
                <w:color w:val="000000" w:themeColor="text1"/>
                <w:sz w:val="22"/>
                <w:szCs w:val="22"/>
              </w:rPr>
            </w:pPr>
          </w:p>
        </w:tc>
      </w:tr>
      <w:tr w:rsidR="00283E37" w:rsidRPr="00C739D7" w14:paraId="0327C447"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E5AD666"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065" w:type="dxa"/>
            <w:tcBorders>
              <w:top w:val="single" w:sz="4" w:space="0" w:color="000000"/>
              <w:left w:val="single" w:sz="4" w:space="0" w:color="000000"/>
              <w:bottom w:val="single" w:sz="4" w:space="0" w:color="000000"/>
            </w:tcBorders>
            <w:shd w:val="clear" w:color="auto" w:fill="auto"/>
            <w:vAlign w:val="center"/>
          </w:tcPr>
          <w:p w14:paraId="3DDFE757"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1BAB7BE" w14:textId="77777777" w:rsidR="00283E37" w:rsidRPr="00C739D7" w:rsidRDefault="00283E37" w:rsidP="00351738">
            <w:pPr>
              <w:snapToGrid w:val="0"/>
              <w:jc w:val="center"/>
              <w:rPr>
                <w:color w:val="000000" w:themeColor="text1"/>
                <w:sz w:val="22"/>
                <w:szCs w:val="22"/>
                <w:lang w:val="en-US"/>
              </w:rPr>
            </w:pPr>
          </w:p>
        </w:tc>
      </w:tr>
      <w:tr w:rsidR="00283E37" w:rsidRPr="00C739D7" w14:paraId="61C7E5F7" w14:textId="77777777" w:rsidTr="00351738">
        <w:trPr>
          <w:trHeight w:val="564"/>
          <w:jc w:val="center"/>
        </w:trPr>
        <w:tc>
          <w:tcPr>
            <w:tcW w:w="6050" w:type="dxa"/>
            <w:gridSpan w:val="2"/>
            <w:tcBorders>
              <w:top w:val="single" w:sz="4" w:space="0" w:color="000000"/>
              <w:left w:val="single" w:sz="4" w:space="0" w:color="000000"/>
              <w:bottom w:val="single" w:sz="4" w:space="0" w:color="000000"/>
            </w:tcBorders>
            <w:shd w:val="clear" w:color="auto" w:fill="auto"/>
          </w:tcPr>
          <w:p w14:paraId="27A17983"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78BF6663" w14:textId="77777777" w:rsidR="00283E37" w:rsidRPr="00C739D7" w:rsidRDefault="00283E37" w:rsidP="00351738">
            <w:pPr>
              <w:snapToGrid w:val="0"/>
              <w:jc w:val="center"/>
              <w:rPr>
                <w:rFonts w:eastAsia="Arial Unicode MS"/>
                <w:color w:val="000000" w:themeColor="text1"/>
                <w:sz w:val="22"/>
                <w:szCs w:val="22"/>
              </w:rPr>
            </w:pPr>
          </w:p>
        </w:tc>
      </w:tr>
    </w:tbl>
    <w:p w14:paraId="1571FE12" w14:textId="77777777" w:rsidR="004F7A88" w:rsidRPr="00C739D7" w:rsidRDefault="004F7A88" w:rsidP="00AF2E32">
      <w:pPr>
        <w:rPr>
          <w:b/>
          <w:bCs/>
          <w:color w:val="000000" w:themeColor="text1"/>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3985"/>
        <w:gridCol w:w="2065"/>
        <w:gridCol w:w="3440"/>
      </w:tblGrid>
      <w:tr w:rsidR="00283E37" w:rsidRPr="00C739D7" w14:paraId="46F151E0" w14:textId="77777777" w:rsidTr="00351738">
        <w:trPr>
          <w:jc w:val="center"/>
        </w:trPr>
        <w:tc>
          <w:tcPr>
            <w:tcW w:w="6050" w:type="dxa"/>
            <w:gridSpan w:val="2"/>
            <w:tcBorders>
              <w:top w:val="single" w:sz="4" w:space="0" w:color="000000"/>
              <w:left w:val="single" w:sz="4" w:space="0" w:color="000000"/>
              <w:bottom w:val="single" w:sz="4" w:space="0" w:color="000000"/>
            </w:tcBorders>
            <w:shd w:val="clear" w:color="auto" w:fill="auto"/>
            <w:vAlign w:val="center"/>
          </w:tcPr>
          <w:p w14:paraId="1685DEDC" w14:textId="0DD4C418" w:rsidR="00283E37" w:rsidRPr="00C739D7" w:rsidRDefault="00283E37" w:rsidP="00351738">
            <w:pPr>
              <w:jc w:val="center"/>
              <w:rPr>
                <w:color w:val="000000" w:themeColor="text1"/>
                <w:sz w:val="22"/>
                <w:szCs w:val="22"/>
              </w:rPr>
            </w:pPr>
            <w:r w:rsidRPr="00C739D7">
              <w:rPr>
                <w:b/>
                <w:color w:val="000000" w:themeColor="text1"/>
                <w:sz w:val="22"/>
                <w:szCs w:val="22"/>
              </w:rPr>
              <w:t>Wymagane parametry techniczne dla poz. 13.8</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28C36089" w14:textId="77777777" w:rsidR="00283E37" w:rsidRPr="00C739D7" w:rsidRDefault="00283E37" w:rsidP="00351738">
            <w:pPr>
              <w:jc w:val="center"/>
              <w:rPr>
                <w:color w:val="000000" w:themeColor="text1"/>
                <w:sz w:val="22"/>
                <w:szCs w:val="22"/>
              </w:rPr>
            </w:pPr>
            <w:r w:rsidRPr="00C739D7">
              <w:rPr>
                <w:b/>
                <w:color w:val="000000" w:themeColor="text1"/>
                <w:sz w:val="22"/>
                <w:szCs w:val="22"/>
              </w:rPr>
              <w:t>Wypełnia oferent</w:t>
            </w:r>
          </w:p>
          <w:p w14:paraId="6A5B2D9A" w14:textId="77777777" w:rsidR="00283E37" w:rsidRPr="00C739D7" w:rsidRDefault="00283E37" w:rsidP="00351738">
            <w:pPr>
              <w:jc w:val="center"/>
              <w:rPr>
                <w:color w:val="000000" w:themeColor="text1"/>
                <w:sz w:val="22"/>
                <w:szCs w:val="22"/>
              </w:rPr>
            </w:pPr>
            <w:r w:rsidRPr="00C739D7">
              <w:rPr>
                <w:color w:val="000000" w:themeColor="text1"/>
                <w:sz w:val="22"/>
                <w:szCs w:val="22"/>
              </w:rPr>
              <w:t>[parametry oferowanego materiału]</w:t>
            </w:r>
          </w:p>
        </w:tc>
      </w:tr>
      <w:tr w:rsidR="00283E37" w:rsidRPr="00C739D7" w14:paraId="09667A69" w14:textId="77777777" w:rsidTr="00351738">
        <w:trPr>
          <w:trHeight w:val="295"/>
          <w:jc w:val="center"/>
        </w:trPr>
        <w:tc>
          <w:tcPr>
            <w:tcW w:w="3985" w:type="dxa"/>
            <w:tcBorders>
              <w:top w:val="single" w:sz="4" w:space="0" w:color="000000"/>
              <w:left w:val="single" w:sz="4" w:space="0" w:color="000000"/>
              <w:bottom w:val="single" w:sz="4" w:space="0" w:color="000000"/>
            </w:tcBorders>
            <w:shd w:val="clear" w:color="auto" w:fill="auto"/>
          </w:tcPr>
          <w:p w14:paraId="32DECB8D" w14:textId="77777777" w:rsidR="00283E37" w:rsidRPr="00C739D7" w:rsidRDefault="00283E37" w:rsidP="00351738">
            <w:pPr>
              <w:rPr>
                <w:color w:val="000000" w:themeColor="text1"/>
                <w:sz w:val="22"/>
                <w:szCs w:val="22"/>
              </w:rPr>
            </w:pPr>
            <w:r w:rsidRPr="00C739D7">
              <w:rPr>
                <w:rFonts w:eastAsia="TimesNewRomanPSMT"/>
                <w:color w:val="000000" w:themeColor="text1"/>
                <w:sz w:val="22"/>
                <w:szCs w:val="22"/>
              </w:rPr>
              <w:t>Stopień ochrony</w:t>
            </w:r>
          </w:p>
        </w:tc>
        <w:tc>
          <w:tcPr>
            <w:tcW w:w="2065" w:type="dxa"/>
            <w:tcBorders>
              <w:top w:val="single" w:sz="4" w:space="0" w:color="000000"/>
              <w:left w:val="single" w:sz="4" w:space="0" w:color="000000"/>
              <w:bottom w:val="single" w:sz="4" w:space="0" w:color="000000"/>
            </w:tcBorders>
            <w:shd w:val="clear" w:color="auto" w:fill="auto"/>
            <w:vAlign w:val="center"/>
          </w:tcPr>
          <w:p w14:paraId="2833BD83" w14:textId="77777777" w:rsidR="00283E37" w:rsidRPr="00C739D7" w:rsidRDefault="00283E37" w:rsidP="00351738">
            <w:pPr>
              <w:jc w:val="center"/>
              <w:rPr>
                <w:color w:val="000000" w:themeColor="text1"/>
                <w:sz w:val="22"/>
                <w:szCs w:val="22"/>
              </w:rPr>
            </w:pPr>
            <w:r w:rsidRPr="00C739D7">
              <w:rPr>
                <w:color w:val="000000" w:themeColor="text1"/>
                <w:sz w:val="22"/>
                <w:szCs w:val="22"/>
              </w:rPr>
              <w:t>Min. IP-54</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63FA0389" w14:textId="77777777" w:rsidR="00283E37" w:rsidRPr="00C739D7" w:rsidRDefault="00283E37" w:rsidP="00351738">
            <w:pPr>
              <w:snapToGrid w:val="0"/>
              <w:jc w:val="center"/>
              <w:rPr>
                <w:color w:val="000000" w:themeColor="text1"/>
                <w:sz w:val="22"/>
                <w:szCs w:val="22"/>
              </w:rPr>
            </w:pPr>
          </w:p>
        </w:tc>
      </w:tr>
      <w:tr w:rsidR="00283E37" w:rsidRPr="00C739D7" w14:paraId="2817BAEA"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B72C73E" w14:textId="77777777" w:rsidR="00283E37" w:rsidRPr="00C739D7" w:rsidRDefault="00283E37" w:rsidP="00351738">
            <w:pPr>
              <w:rPr>
                <w:color w:val="000000" w:themeColor="text1"/>
                <w:sz w:val="22"/>
                <w:szCs w:val="22"/>
              </w:rPr>
            </w:pPr>
            <w:r w:rsidRPr="00C739D7">
              <w:rPr>
                <w:color w:val="000000" w:themeColor="text1"/>
                <w:sz w:val="22"/>
                <w:szCs w:val="22"/>
              </w:rPr>
              <w:t>Klasa ochrony</w:t>
            </w:r>
          </w:p>
        </w:tc>
        <w:tc>
          <w:tcPr>
            <w:tcW w:w="2065" w:type="dxa"/>
            <w:tcBorders>
              <w:top w:val="single" w:sz="4" w:space="0" w:color="000000"/>
              <w:left w:val="single" w:sz="4" w:space="0" w:color="000000"/>
              <w:bottom w:val="single" w:sz="4" w:space="0" w:color="000000"/>
            </w:tcBorders>
            <w:shd w:val="clear" w:color="auto" w:fill="auto"/>
            <w:vAlign w:val="center"/>
          </w:tcPr>
          <w:p w14:paraId="3D5258BC" w14:textId="77777777" w:rsidR="00283E37" w:rsidRPr="00C739D7" w:rsidRDefault="00283E37" w:rsidP="00351738">
            <w:pPr>
              <w:jc w:val="center"/>
              <w:rPr>
                <w:color w:val="000000" w:themeColor="text1"/>
                <w:sz w:val="22"/>
                <w:szCs w:val="22"/>
              </w:rPr>
            </w:pPr>
            <w:r w:rsidRPr="00C739D7">
              <w:rPr>
                <w:color w:val="000000" w:themeColor="text1"/>
                <w:sz w:val="22"/>
                <w:szCs w:val="22"/>
              </w:rPr>
              <w:t>II</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B22FB84" w14:textId="77777777" w:rsidR="00283E37" w:rsidRPr="00C739D7" w:rsidRDefault="00283E37" w:rsidP="00351738">
            <w:pPr>
              <w:snapToGrid w:val="0"/>
              <w:jc w:val="center"/>
              <w:rPr>
                <w:color w:val="000000" w:themeColor="text1"/>
                <w:sz w:val="22"/>
                <w:szCs w:val="22"/>
              </w:rPr>
            </w:pPr>
          </w:p>
        </w:tc>
      </w:tr>
      <w:tr w:rsidR="00283E37" w:rsidRPr="00C739D7" w14:paraId="6831C9AE"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16A732F" w14:textId="77777777" w:rsidR="00283E37" w:rsidRPr="00C739D7" w:rsidRDefault="00283E37" w:rsidP="00351738">
            <w:pPr>
              <w:rPr>
                <w:color w:val="000000" w:themeColor="text1"/>
                <w:sz w:val="22"/>
                <w:szCs w:val="22"/>
              </w:rPr>
            </w:pPr>
            <w:r w:rsidRPr="00C739D7">
              <w:rPr>
                <w:color w:val="000000" w:themeColor="text1"/>
                <w:sz w:val="22"/>
                <w:szCs w:val="22"/>
              </w:rPr>
              <w:t>Wytrzymałe na uderzenia</w:t>
            </w:r>
          </w:p>
        </w:tc>
        <w:tc>
          <w:tcPr>
            <w:tcW w:w="2065" w:type="dxa"/>
            <w:tcBorders>
              <w:top w:val="single" w:sz="4" w:space="0" w:color="000000"/>
              <w:left w:val="single" w:sz="4" w:space="0" w:color="000000"/>
              <w:bottom w:val="single" w:sz="4" w:space="0" w:color="000000"/>
            </w:tcBorders>
            <w:shd w:val="clear" w:color="auto" w:fill="auto"/>
            <w:vAlign w:val="center"/>
          </w:tcPr>
          <w:p w14:paraId="5BD1932F" w14:textId="77777777" w:rsidR="00283E37" w:rsidRPr="00C739D7" w:rsidRDefault="00283E37" w:rsidP="00351738">
            <w:pPr>
              <w:jc w:val="center"/>
              <w:rPr>
                <w:color w:val="000000" w:themeColor="text1"/>
                <w:sz w:val="22"/>
                <w:szCs w:val="22"/>
              </w:rPr>
            </w:pPr>
            <w:r w:rsidRPr="00C739D7">
              <w:rPr>
                <w:color w:val="000000" w:themeColor="text1"/>
                <w:sz w:val="22"/>
                <w:szCs w:val="22"/>
              </w:rPr>
              <w:t>IK 10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2086C5C" w14:textId="77777777" w:rsidR="00283E37" w:rsidRPr="00C739D7" w:rsidRDefault="00283E37" w:rsidP="00351738">
            <w:pPr>
              <w:snapToGrid w:val="0"/>
              <w:jc w:val="center"/>
              <w:rPr>
                <w:color w:val="000000" w:themeColor="text1"/>
                <w:sz w:val="22"/>
                <w:szCs w:val="22"/>
              </w:rPr>
            </w:pPr>
          </w:p>
        </w:tc>
      </w:tr>
      <w:tr w:rsidR="00283E37" w:rsidRPr="00C739D7" w14:paraId="1ECD3F21"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59130442" w14:textId="77777777" w:rsidR="00283E37" w:rsidRPr="00C739D7" w:rsidRDefault="00283E37" w:rsidP="00351738">
            <w:pPr>
              <w:rPr>
                <w:color w:val="000000" w:themeColor="text1"/>
                <w:sz w:val="22"/>
                <w:szCs w:val="22"/>
              </w:rPr>
            </w:pPr>
            <w:r w:rsidRPr="00C739D7">
              <w:rPr>
                <w:color w:val="000000" w:themeColor="text1"/>
                <w:sz w:val="22"/>
                <w:szCs w:val="22"/>
              </w:rPr>
              <w:t>Kolor</w:t>
            </w:r>
          </w:p>
        </w:tc>
        <w:tc>
          <w:tcPr>
            <w:tcW w:w="2065" w:type="dxa"/>
            <w:tcBorders>
              <w:top w:val="single" w:sz="4" w:space="0" w:color="000000"/>
              <w:left w:val="single" w:sz="4" w:space="0" w:color="000000"/>
              <w:bottom w:val="single" w:sz="4" w:space="0" w:color="000000"/>
            </w:tcBorders>
            <w:shd w:val="clear" w:color="auto" w:fill="auto"/>
            <w:vAlign w:val="center"/>
          </w:tcPr>
          <w:p w14:paraId="49972EF8" w14:textId="77777777" w:rsidR="00283E37" w:rsidRPr="00C739D7" w:rsidRDefault="00283E37" w:rsidP="00351738">
            <w:pPr>
              <w:jc w:val="center"/>
              <w:rPr>
                <w:color w:val="000000" w:themeColor="text1"/>
                <w:sz w:val="22"/>
                <w:szCs w:val="22"/>
              </w:rPr>
            </w:pPr>
            <w:r w:rsidRPr="00C739D7">
              <w:rPr>
                <w:color w:val="000000" w:themeColor="text1"/>
                <w:sz w:val="22"/>
                <w:szCs w:val="22"/>
              </w:rPr>
              <w:t>biały</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7F1B583" w14:textId="77777777" w:rsidR="00283E37" w:rsidRPr="00C739D7" w:rsidRDefault="00283E37" w:rsidP="00351738">
            <w:pPr>
              <w:snapToGrid w:val="0"/>
              <w:jc w:val="center"/>
              <w:rPr>
                <w:color w:val="000000" w:themeColor="text1"/>
                <w:sz w:val="22"/>
                <w:szCs w:val="22"/>
              </w:rPr>
            </w:pPr>
          </w:p>
        </w:tc>
      </w:tr>
      <w:tr w:rsidR="00283E37" w:rsidRPr="00C739D7" w14:paraId="5C912FC9"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42FB94FA" w14:textId="77777777" w:rsidR="00283E37" w:rsidRPr="00C739D7" w:rsidRDefault="00283E37" w:rsidP="00351738">
            <w:pPr>
              <w:rPr>
                <w:color w:val="000000" w:themeColor="text1"/>
                <w:sz w:val="22"/>
                <w:szCs w:val="22"/>
              </w:rPr>
            </w:pPr>
            <w:r w:rsidRPr="00C739D7">
              <w:rPr>
                <w:color w:val="000000" w:themeColor="text1"/>
                <w:sz w:val="22"/>
                <w:szCs w:val="22"/>
              </w:rPr>
              <w:t>Materiał</w:t>
            </w:r>
          </w:p>
        </w:tc>
        <w:tc>
          <w:tcPr>
            <w:tcW w:w="2065" w:type="dxa"/>
            <w:tcBorders>
              <w:top w:val="single" w:sz="4" w:space="0" w:color="000000"/>
              <w:left w:val="single" w:sz="4" w:space="0" w:color="000000"/>
              <w:bottom w:val="single" w:sz="4" w:space="0" w:color="000000"/>
            </w:tcBorders>
            <w:shd w:val="clear" w:color="auto" w:fill="auto"/>
            <w:vAlign w:val="center"/>
          </w:tcPr>
          <w:p w14:paraId="488F194E" w14:textId="77777777" w:rsidR="00283E37" w:rsidRPr="00C739D7" w:rsidRDefault="00283E37" w:rsidP="00351738">
            <w:pPr>
              <w:jc w:val="center"/>
              <w:rPr>
                <w:color w:val="000000" w:themeColor="text1"/>
                <w:sz w:val="22"/>
                <w:szCs w:val="22"/>
              </w:rPr>
            </w:pPr>
            <w:r w:rsidRPr="00C739D7">
              <w:rPr>
                <w:color w:val="000000" w:themeColor="text1"/>
                <w:sz w:val="22"/>
                <w:szCs w:val="22"/>
              </w:rPr>
              <w:t>tworzywo sztuczne</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4CAA10D" w14:textId="77777777" w:rsidR="00283E37" w:rsidRPr="00C739D7" w:rsidRDefault="00283E37" w:rsidP="00351738">
            <w:pPr>
              <w:snapToGrid w:val="0"/>
              <w:jc w:val="center"/>
              <w:rPr>
                <w:color w:val="000000" w:themeColor="text1"/>
                <w:sz w:val="22"/>
                <w:szCs w:val="22"/>
              </w:rPr>
            </w:pPr>
          </w:p>
        </w:tc>
      </w:tr>
      <w:tr w:rsidR="00283E37" w:rsidRPr="00C739D7" w14:paraId="3968E65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48E31779" w14:textId="77777777" w:rsidR="00283E37" w:rsidRPr="00C739D7" w:rsidRDefault="00283E37" w:rsidP="00351738">
            <w:pPr>
              <w:rPr>
                <w:color w:val="000000" w:themeColor="text1"/>
                <w:sz w:val="22"/>
                <w:szCs w:val="22"/>
              </w:rPr>
            </w:pPr>
            <w:r w:rsidRPr="00C739D7">
              <w:rPr>
                <w:color w:val="000000" w:themeColor="text1"/>
                <w:sz w:val="22"/>
                <w:szCs w:val="22"/>
              </w:rPr>
              <w:t>Szerokość</w:t>
            </w:r>
          </w:p>
        </w:tc>
        <w:tc>
          <w:tcPr>
            <w:tcW w:w="2065" w:type="dxa"/>
            <w:tcBorders>
              <w:top w:val="single" w:sz="4" w:space="0" w:color="000000"/>
              <w:left w:val="single" w:sz="4" w:space="0" w:color="000000"/>
              <w:bottom w:val="single" w:sz="4" w:space="0" w:color="000000"/>
            </w:tcBorders>
            <w:shd w:val="clear" w:color="auto" w:fill="auto"/>
            <w:vAlign w:val="center"/>
          </w:tcPr>
          <w:p w14:paraId="4B08548C"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9A065AA" w14:textId="77777777" w:rsidR="00283E37" w:rsidRPr="00C739D7" w:rsidRDefault="00283E37" w:rsidP="00351738">
            <w:pPr>
              <w:snapToGrid w:val="0"/>
              <w:jc w:val="center"/>
              <w:rPr>
                <w:color w:val="000000" w:themeColor="text1"/>
                <w:sz w:val="22"/>
                <w:szCs w:val="22"/>
              </w:rPr>
            </w:pPr>
          </w:p>
        </w:tc>
      </w:tr>
      <w:tr w:rsidR="00283E37" w:rsidRPr="00C739D7" w14:paraId="01B6BD8A"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0858E781" w14:textId="77777777" w:rsidR="00283E37" w:rsidRPr="00C739D7" w:rsidRDefault="00283E37" w:rsidP="00351738">
            <w:pPr>
              <w:rPr>
                <w:color w:val="000000" w:themeColor="text1"/>
                <w:sz w:val="22"/>
                <w:szCs w:val="22"/>
              </w:rPr>
            </w:pPr>
            <w:r w:rsidRPr="00C739D7">
              <w:rPr>
                <w:color w:val="000000" w:themeColor="text1"/>
                <w:sz w:val="22"/>
                <w:szCs w:val="22"/>
              </w:rPr>
              <w:t>Wysokość</w:t>
            </w:r>
          </w:p>
        </w:tc>
        <w:tc>
          <w:tcPr>
            <w:tcW w:w="2065" w:type="dxa"/>
            <w:tcBorders>
              <w:top w:val="single" w:sz="4" w:space="0" w:color="000000"/>
              <w:left w:val="single" w:sz="4" w:space="0" w:color="000000"/>
              <w:bottom w:val="single" w:sz="4" w:space="0" w:color="000000"/>
            </w:tcBorders>
            <w:shd w:val="clear" w:color="auto" w:fill="auto"/>
            <w:vAlign w:val="center"/>
          </w:tcPr>
          <w:p w14:paraId="55B6022C" w14:textId="77777777" w:rsidR="00283E37" w:rsidRPr="00C739D7" w:rsidRDefault="00283E37" w:rsidP="00351738">
            <w:pPr>
              <w:jc w:val="center"/>
              <w:rPr>
                <w:color w:val="000000" w:themeColor="text1"/>
                <w:sz w:val="22"/>
                <w:szCs w:val="22"/>
              </w:rPr>
            </w:pPr>
            <w:r w:rsidRPr="00C739D7">
              <w:rPr>
                <w:color w:val="000000" w:themeColor="text1"/>
                <w:sz w:val="22"/>
                <w:szCs w:val="22"/>
              </w:rPr>
              <w:t>280mm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427E48AC" w14:textId="77777777" w:rsidR="00283E37" w:rsidRPr="00C739D7" w:rsidRDefault="00283E37" w:rsidP="00351738">
            <w:pPr>
              <w:snapToGrid w:val="0"/>
              <w:jc w:val="center"/>
              <w:rPr>
                <w:color w:val="000000" w:themeColor="text1"/>
                <w:sz w:val="22"/>
                <w:szCs w:val="22"/>
              </w:rPr>
            </w:pPr>
          </w:p>
        </w:tc>
      </w:tr>
      <w:tr w:rsidR="00283E37" w:rsidRPr="00C739D7" w14:paraId="5600929F"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5A91FC72" w14:textId="77777777" w:rsidR="00283E37" w:rsidRPr="00C739D7" w:rsidRDefault="00283E37" w:rsidP="00351738">
            <w:pPr>
              <w:rPr>
                <w:color w:val="000000" w:themeColor="text1"/>
                <w:sz w:val="22"/>
                <w:szCs w:val="22"/>
              </w:rPr>
            </w:pPr>
            <w:r w:rsidRPr="00C739D7">
              <w:rPr>
                <w:color w:val="000000" w:themeColor="text1"/>
                <w:sz w:val="22"/>
                <w:szCs w:val="22"/>
              </w:rPr>
              <w:t>Głębokość</w:t>
            </w:r>
          </w:p>
        </w:tc>
        <w:tc>
          <w:tcPr>
            <w:tcW w:w="2065" w:type="dxa"/>
            <w:tcBorders>
              <w:top w:val="single" w:sz="4" w:space="0" w:color="000000"/>
              <w:left w:val="single" w:sz="4" w:space="0" w:color="000000"/>
              <w:bottom w:val="single" w:sz="4" w:space="0" w:color="000000"/>
            </w:tcBorders>
            <w:shd w:val="clear" w:color="auto" w:fill="auto"/>
            <w:vAlign w:val="center"/>
          </w:tcPr>
          <w:p w14:paraId="2D8E8CCA" w14:textId="77777777" w:rsidR="00283E37" w:rsidRPr="00C739D7" w:rsidRDefault="00283E37" w:rsidP="00351738">
            <w:pPr>
              <w:jc w:val="center"/>
              <w:rPr>
                <w:color w:val="000000" w:themeColor="text1"/>
                <w:sz w:val="22"/>
                <w:szCs w:val="22"/>
              </w:rPr>
            </w:pPr>
            <w:r w:rsidRPr="00C739D7">
              <w:rPr>
                <w:color w:val="000000" w:themeColor="text1"/>
                <w:sz w:val="22"/>
                <w:szCs w:val="22"/>
              </w:rPr>
              <w:t>151mm</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50BBF706" w14:textId="77777777" w:rsidR="00283E37" w:rsidRPr="00C739D7" w:rsidRDefault="00283E37" w:rsidP="00351738">
            <w:pPr>
              <w:snapToGrid w:val="0"/>
              <w:jc w:val="center"/>
              <w:rPr>
                <w:color w:val="000000" w:themeColor="text1"/>
                <w:sz w:val="22"/>
                <w:szCs w:val="22"/>
              </w:rPr>
            </w:pPr>
          </w:p>
        </w:tc>
      </w:tr>
      <w:tr w:rsidR="00283E37" w:rsidRPr="00C739D7" w14:paraId="0B40C204"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6F05B7C0" w14:textId="77777777" w:rsidR="00283E37" w:rsidRPr="00C739D7" w:rsidRDefault="00283E37" w:rsidP="00351738">
            <w:pPr>
              <w:autoSpaceDE w:val="0"/>
              <w:rPr>
                <w:color w:val="000000" w:themeColor="text1"/>
                <w:sz w:val="22"/>
                <w:szCs w:val="22"/>
              </w:rPr>
            </w:pPr>
            <w:r w:rsidRPr="00C739D7">
              <w:rPr>
                <w:color w:val="000000" w:themeColor="text1"/>
                <w:sz w:val="22"/>
                <w:szCs w:val="22"/>
              </w:rPr>
              <w:t>Napięcie znamionowe</w:t>
            </w:r>
          </w:p>
        </w:tc>
        <w:tc>
          <w:tcPr>
            <w:tcW w:w="2065" w:type="dxa"/>
            <w:tcBorders>
              <w:top w:val="single" w:sz="4" w:space="0" w:color="000000"/>
              <w:left w:val="single" w:sz="4" w:space="0" w:color="000000"/>
              <w:bottom w:val="single" w:sz="4" w:space="0" w:color="000000"/>
            </w:tcBorders>
            <w:shd w:val="clear" w:color="auto" w:fill="auto"/>
            <w:vAlign w:val="center"/>
          </w:tcPr>
          <w:p w14:paraId="4967205C" w14:textId="77777777" w:rsidR="00283E37" w:rsidRPr="00C739D7" w:rsidRDefault="00283E37" w:rsidP="00351738">
            <w:pPr>
              <w:jc w:val="center"/>
              <w:rPr>
                <w:color w:val="000000" w:themeColor="text1"/>
                <w:sz w:val="22"/>
                <w:szCs w:val="22"/>
              </w:rPr>
            </w:pPr>
            <w:r w:rsidRPr="00C739D7">
              <w:rPr>
                <w:color w:val="000000" w:themeColor="text1"/>
                <w:sz w:val="22"/>
                <w:szCs w:val="22"/>
              </w:rPr>
              <w:t>500V</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14513A92" w14:textId="77777777" w:rsidR="00283E37" w:rsidRPr="00C739D7" w:rsidRDefault="00283E37" w:rsidP="00351738">
            <w:pPr>
              <w:snapToGrid w:val="0"/>
              <w:jc w:val="center"/>
              <w:rPr>
                <w:color w:val="000000" w:themeColor="text1"/>
                <w:sz w:val="22"/>
                <w:szCs w:val="22"/>
              </w:rPr>
            </w:pPr>
          </w:p>
        </w:tc>
      </w:tr>
      <w:tr w:rsidR="00283E37" w:rsidRPr="00C739D7" w14:paraId="46301CE3"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tcPr>
          <w:p w14:paraId="4E5FD829" w14:textId="77777777" w:rsidR="00283E37" w:rsidRPr="00C739D7" w:rsidRDefault="00283E37" w:rsidP="00351738">
            <w:pPr>
              <w:autoSpaceDE w:val="0"/>
              <w:rPr>
                <w:color w:val="000000" w:themeColor="text1"/>
                <w:sz w:val="22"/>
                <w:szCs w:val="22"/>
              </w:rPr>
            </w:pPr>
            <w:r w:rsidRPr="00C739D7">
              <w:rPr>
                <w:color w:val="000000" w:themeColor="text1"/>
                <w:sz w:val="22"/>
                <w:szCs w:val="22"/>
              </w:rPr>
              <w:t xml:space="preserve">Pokrywa czołowa P-3 </w:t>
            </w:r>
          </w:p>
        </w:tc>
        <w:tc>
          <w:tcPr>
            <w:tcW w:w="2065" w:type="dxa"/>
            <w:tcBorders>
              <w:top w:val="single" w:sz="4" w:space="0" w:color="000000"/>
              <w:left w:val="single" w:sz="4" w:space="0" w:color="000000"/>
              <w:bottom w:val="single" w:sz="4" w:space="0" w:color="000000"/>
            </w:tcBorders>
            <w:shd w:val="clear" w:color="auto" w:fill="auto"/>
            <w:vAlign w:val="center"/>
          </w:tcPr>
          <w:p w14:paraId="4DF48C63" w14:textId="77777777" w:rsidR="00283E37" w:rsidRPr="00C739D7" w:rsidRDefault="00283E37" w:rsidP="00351738">
            <w:pPr>
              <w:jc w:val="center"/>
              <w:rPr>
                <w:color w:val="000000" w:themeColor="text1"/>
                <w:sz w:val="22"/>
                <w:szCs w:val="22"/>
              </w:rPr>
            </w:pPr>
            <w:r w:rsidRPr="00C739D7">
              <w:rPr>
                <w:color w:val="000000" w:themeColor="text1"/>
                <w:sz w:val="22"/>
                <w:szCs w:val="22"/>
              </w:rPr>
              <w:t>biała</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9BA9698" w14:textId="77777777" w:rsidR="00283E37" w:rsidRPr="00C739D7" w:rsidRDefault="00283E37" w:rsidP="00351738">
            <w:pPr>
              <w:snapToGrid w:val="0"/>
              <w:jc w:val="center"/>
              <w:rPr>
                <w:color w:val="000000" w:themeColor="text1"/>
                <w:sz w:val="22"/>
                <w:szCs w:val="22"/>
              </w:rPr>
            </w:pPr>
          </w:p>
        </w:tc>
      </w:tr>
      <w:tr w:rsidR="00283E37" w:rsidRPr="00C739D7" w14:paraId="5B444D51" w14:textId="77777777" w:rsidTr="00351738">
        <w:trPr>
          <w:jc w:val="center"/>
        </w:trPr>
        <w:tc>
          <w:tcPr>
            <w:tcW w:w="3985" w:type="dxa"/>
            <w:tcBorders>
              <w:top w:val="single" w:sz="4" w:space="0" w:color="000000"/>
              <w:left w:val="single" w:sz="4" w:space="0" w:color="000000"/>
              <w:bottom w:val="single" w:sz="4" w:space="0" w:color="000000"/>
            </w:tcBorders>
            <w:shd w:val="clear" w:color="auto" w:fill="auto"/>
            <w:vAlign w:val="center"/>
          </w:tcPr>
          <w:p w14:paraId="3ED0F7DF" w14:textId="77777777" w:rsidR="00283E37" w:rsidRPr="00C739D7" w:rsidRDefault="00283E37" w:rsidP="00351738">
            <w:pPr>
              <w:rPr>
                <w:color w:val="000000" w:themeColor="text1"/>
                <w:sz w:val="22"/>
                <w:szCs w:val="22"/>
              </w:rPr>
            </w:pPr>
            <w:r w:rsidRPr="00C739D7">
              <w:rPr>
                <w:color w:val="000000" w:themeColor="text1"/>
                <w:sz w:val="22"/>
                <w:szCs w:val="22"/>
              </w:rPr>
              <w:t>Przetłoczenia ścianki bocznej</w:t>
            </w:r>
          </w:p>
        </w:tc>
        <w:tc>
          <w:tcPr>
            <w:tcW w:w="2065" w:type="dxa"/>
            <w:tcBorders>
              <w:top w:val="single" w:sz="4" w:space="0" w:color="000000"/>
              <w:left w:val="single" w:sz="4" w:space="0" w:color="000000"/>
              <w:bottom w:val="single" w:sz="4" w:space="0" w:color="000000"/>
            </w:tcBorders>
            <w:shd w:val="clear" w:color="auto" w:fill="auto"/>
            <w:vAlign w:val="center"/>
          </w:tcPr>
          <w:p w14:paraId="71C203D2" w14:textId="77777777" w:rsidR="00283E37" w:rsidRPr="00C739D7" w:rsidRDefault="00283E37" w:rsidP="00351738">
            <w:pPr>
              <w:jc w:val="center"/>
              <w:rPr>
                <w:color w:val="000000" w:themeColor="text1"/>
                <w:sz w:val="22"/>
                <w:szCs w:val="22"/>
              </w:rPr>
            </w:pPr>
            <w:r w:rsidRPr="00C739D7">
              <w:rPr>
                <w:color w:val="000000" w:themeColor="text1"/>
                <w:sz w:val="22"/>
                <w:szCs w:val="22"/>
                <w:lang w:val="en-US"/>
              </w:rPr>
              <w:t xml:space="preserve">8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16</w:t>
            </w:r>
            <w:r w:rsidRPr="00C739D7">
              <w:rPr>
                <w:color w:val="000000" w:themeColor="text1"/>
                <w:sz w:val="22"/>
                <w:szCs w:val="22"/>
                <w:lang w:val="en-US"/>
              </w:rPr>
              <w:br/>
              <w:t xml:space="preserve">1 x </w:t>
            </w:r>
            <w:proofErr w:type="spellStart"/>
            <w:r w:rsidRPr="00C739D7">
              <w:rPr>
                <w:color w:val="000000" w:themeColor="text1"/>
                <w:sz w:val="22"/>
                <w:szCs w:val="22"/>
                <w:lang w:val="en-US"/>
              </w:rPr>
              <w:t>Pg</w:t>
            </w:r>
            <w:proofErr w:type="spellEnd"/>
            <w:r w:rsidRPr="00C739D7">
              <w:rPr>
                <w:color w:val="000000" w:themeColor="text1"/>
                <w:sz w:val="22"/>
                <w:szCs w:val="22"/>
                <w:lang w:val="en-US"/>
              </w:rPr>
              <w:t xml:space="preserve"> 21/29</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B197903" w14:textId="77777777" w:rsidR="00283E37" w:rsidRPr="00C739D7" w:rsidRDefault="00283E37" w:rsidP="00351738">
            <w:pPr>
              <w:snapToGrid w:val="0"/>
              <w:jc w:val="center"/>
              <w:rPr>
                <w:color w:val="000000" w:themeColor="text1"/>
                <w:sz w:val="22"/>
                <w:szCs w:val="22"/>
                <w:lang w:val="en-US"/>
              </w:rPr>
            </w:pPr>
          </w:p>
        </w:tc>
      </w:tr>
      <w:tr w:rsidR="00283E37" w:rsidRPr="00C739D7" w14:paraId="667E1411" w14:textId="77777777" w:rsidTr="00351738">
        <w:trPr>
          <w:trHeight w:val="615"/>
          <w:jc w:val="center"/>
        </w:trPr>
        <w:tc>
          <w:tcPr>
            <w:tcW w:w="6050" w:type="dxa"/>
            <w:gridSpan w:val="2"/>
            <w:tcBorders>
              <w:top w:val="single" w:sz="4" w:space="0" w:color="000000"/>
              <w:left w:val="single" w:sz="4" w:space="0" w:color="000000"/>
              <w:bottom w:val="single" w:sz="4" w:space="0" w:color="000000"/>
            </w:tcBorders>
            <w:shd w:val="clear" w:color="auto" w:fill="auto"/>
          </w:tcPr>
          <w:p w14:paraId="66570579" w14:textId="77777777" w:rsidR="00283E37" w:rsidRPr="00C739D7" w:rsidRDefault="00283E37" w:rsidP="00351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2"/>
                <w:szCs w:val="22"/>
              </w:rPr>
            </w:pPr>
            <w:r w:rsidRPr="00C739D7">
              <w:rPr>
                <w:rFonts w:eastAsia="Arial Unicode MS"/>
                <w:b/>
                <w:color w:val="000000" w:themeColor="text1"/>
                <w:sz w:val="22"/>
                <w:szCs w:val="22"/>
              </w:rPr>
              <w:t>Typ oferowanego materiału</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14:paraId="3379E61F" w14:textId="77777777" w:rsidR="00283E37" w:rsidRPr="00C739D7" w:rsidRDefault="00283E37" w:rsidP="00351738">
            <w:pPr>
              <w:snapToGrid w:val="0"/>
              <w:jc w:val="center"/>
              <w:rPr>
                <w:rFonts w:eastAsia="Arial Unicode MS"/>
                <w:color w:val="000000" w:themeColor="text1"/>
                <w:sz w:val="22"/>
                <w:szCs w:val="22"/>
              </w:rPr>
            </w:pPr>
          </w:p>
        </w:tc>
      </w:tr>
    </w:tbl>
    <w:p w14:paraId="6651DC0E" w14:textId="69EA44AF" w:rsidR="007C3D32" w:rsidRPr="00C739D7" w:rsidRDefault="007C3D32" w:rsidP="00AF2E32">
      <w:pPr>
        <w:rPr>
          <w:b/>
          <w:bCs/>
          <w:color w:val="000000" w:themeColor="text1"/>
          <w:sz w:val="24"/>
          <w:szCs w:val="28"/>
        </w:rPr>
      </w:pPr>
    </w:p>
    <w:p w14:paraId="5B59CBE8" w14:textId="77777777" w:rsidR="007C3D32" w:rsidRPr="00C739D7" w:rsidRDefault="007C3D32">
      <w:pPr>
        <w:spacing w:after="160" w:line="259" w:lineRule="auto"/>
        <w:rPr>
          <w:b/>
          <w:bCs/>
          <w:color w:val="000000" w:themeColor="text1"/>
          <w:sz w:val="24"/>
          <w:szCs w:val="28"/>
        </w:rPr>
      </w:pPr>
      <w:r w:rsidRPr="00C739D7">
        <w:rPr>
          <w:b/>
          <w:bCs/>
          <w:color w:val="000000" w:themeColor="text1"/>
          <w:sz w:val="24"/>
          <w:szCs w:val="28"/>
        </w:rPr>
        <w:br w:type="page"/>
      </w:r>
    </w:p>
    <w:p w14:paraId="7F57E49D" w14:textId="77777777" w:rsidR="007C3D32" w:rsidRPr="00C739D7" w:rsidRDefault="007C3D32" w:rsidP="00AF2E32">
      <w:pPr>
        <w:rPr>
          <w:b/>
          <w:bCs/>
          <w:color w:val="000000" w:themeColor="text1"/>
          <w:sz w:val="24"/>
          <w:szCs w:val="28"/>
        </w:rPr>
      </w:pPr>
    </w:p>
    <w:tbl>
      <w:tblPr>
        <w:tblW w:w="9630" w:type="dxa"/>
        <w:jc w:val="center"/>
        <w:tblLayout w:type="fixed"/>
        <w:tblCellMar>
          <w:left w:w="60" w:type="dxa"/>
          <w:right w:w="60" w:type="dxa"/>
        </w:tblCellMar>
        <w:tblLook w:val="0000" w:firstRow="0" w:lastRow="0" w:firstColumn="0" w:lastColumn="0" w:noHBand="0" w:noVBand="0"/>
      </w:tblPr>
      <w:tblGrid>
        <w:gridCol w:w="995"/>
        <w:gridCol w:w="4343"/>
        <w:gridCol w:w="2397"/>
        <w:gridCol w:w="1895"/>
      </w:tblGrid>
      <w:tr w:rsidR="007C3D32" w:rsidRPr="00C739D7" w14:paraId="0ACEA1EF" w14:textId="77777777" w:rsidTr="007C3D32">
        <w:trPr>
          <w:cantSplit/>
          <w:trHeight w:val="907"/>
          <w:jc w:val="center"/>
        </w:trPr>
        <w:tc>
          <w:tcPr>
            <w:tcW w:w="7735" w:type="dxa"/>
            <w:gridSpan w:val="3"/>
            <w:tcBorders>
              <w:top w:val="single" w:sz="4" w:space="0" w:color="000000"/>
              <w:left w:val="single" w:sz="4" w:space="0" w:color="000000"/>
              <w:bottom w:val="single" w:sz="4" w:space="0" w:color="000000"/>
            </w:tcBorders>
            <w:shd w:val="clear" w:color="auto" w:fill="auto"/>
            <w:vAlign w:val="center"/>
          </w:tcPr>
          <w:p w14:paraId="0C164E84" w14:textId="689EC166" w:rsidR="007C3D32" w:rsidRPr="00C739D7" w:rsidRDefault="007C3D32" w:rsidP="00351738">
            <w:pPr>
              <w:jc w:val="center"/>
              <w:rPr>
                <w:color w:val="000000" w:themeColor="text1"/>
                <w:sz w:val="22"/>
                <w:szCs w:val="22"/>
              </w:rPr>
            </w:pPr>
            <w:r w:rsidRPr="00C739D7">
              <w:rPr>
                <w:b/>
                <w:color w:val="000000" w:themeColor="text1"/>
                <w:sz w:val="22"/>
                <w:szCs w:val="22"/>
              </w:rPr>
              <w:t>Podstawowe wymagane parametry techniczne dla zadania 14</w:t>
            </w:r>
          </w:p>
        </w:tc>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ED71F" w14:textId="77777777" w:rsidR="007C3D32" w:rsidRPr="00C739D7" w:rsidRDefault="007C3D32" w:rsidP="00351738">
            <w:pPr>
              <w:jc w:val="center"/>
              <w:rPr>
                <w:color w:val="000000" w:themeColor="text1"/>
                <w:sz w:val="22"/>
                <w:szCs w:val="22"/>
              </w:rPr>
            </w:pPr>
            <w:r w:rsidRPr="00C739D7">
              <w:rPr>
                <w:b/>
                <w:color w:val="000000" w:themeColor="text1"/>
                <w:sz w:val="22"/>
                <w:szCs w:val="22"/>
              </w:rPr>
              <w:t>Wypełnia oferent</w:t>
            </w:r>
          </w:p>
          <w:p w14:paraId="701FB0CD" w14:textId="77777777" w:rsidR="007C3D32" w:rsidRPr="00C739D7" w:rsidRDefault="007C3D32" w:rsidP="00351738">
            <w:pPr>
              <w:jc w:val="center"/>
              <w:rPr>
                <w:color w:val="000000" w:themeColor="text1"/>
                <w:sz w:val="22"/>
                <w:szCs w:val="22"/>
              </w:rPr>
            </w:pPr>
            <w:r w:rsidRPr="00C739D7">
              <w:rPr>
                <w:color w:val="000000" w:themeColor="text1"/>
                <w:sz w:val="22"/>
                <w:szCs w:val="22"/>
              </w:rPr>
              <w:t>[parametry oferowanego materiału]</w:t>
            </w:r>
          </w:p>
        </w:tc>
      </w:tr>
      <w:tr w:rsidR="007C3D32" w:rsidRPr="00C739D7" w14:paraId="47D07AF4" w14:textId="77777777" w:rsidTr="00351738">
        <w:trPr>
          <w:trHeight w:val="520"/>
          <w:jc w:val="center"/>
        </w:trPr>
        <w:tc>
          <w:tcPr>
            <w:tcW w:w="995" w:type="dxa"/>
            <w:tcBorders>
              <w:top w:val="single" w:sz="4" w:space="0" w:color="000000"/>
              <w:left w:val="single" w:sz="4" w:space="0" w:color="000000"/>
              <w:bottom w:val="single" w:sz="4" w:space="0" w:color="000000"/>
            </w:tcBorders>
            <w:shd w:val="clear" w:color="auto" w:fill="auto"/>
          </w:tcPr>
          <w:p w14:paraId="3427123C" w14:textId="77777777" w:rsidR="007C3D32" w:rsidRPr="00C739D7" w:rsidRDefault="007C3D32" w:rsidP="00351738">
            <w:pPr>
              <w:snapToGrid w:val="0"/>
              <w:ind w:left="199"/>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59F35B6A" w14:textId="77777777" w:rsidR="007C3D32" w:rsidRPr="00C739D7" w:rsidRDefault="007C3D32" w:rsidP="00351738">
            <w:pPr>
              <w:rPr>
                <w:color w:val="000000" w:themeColor="text1"/>
                <w:sz w:val="22"/>
                <w:szCs w:val="22"/>
              </w:rPr>
            </w:pPr>
            <w:r w:rsidRPr="00C739D7">
              <w:rPr>
                <w:color w:val="000000" w:themeColor="text1"/>
                <w:sz w:val="22"/>
                <w:szCs w:val="22"/>
              </w:rPr>
              <w:t xml:space="preserve">Napięcie znamionowe </w:t>
            </w:r>
          </w:p>
        </w:tc>
        <w:tc>
          <w:tcPr>
            <w:tcW w:w="2397" w:type="dxa"/>
            <w:tcBorders>
              <w:top w:val="single" w:sz="4" w:space="0" w:color="000000"/>
              <w:left w:val="single" w:sz="4" w:space="0" w:color="000000"/>
              <w:bottom w:val="single" w:sz="4" w:space="0" w:color="000000"/>
            </w:tcBorders>
            <w:shd w:val="clear" w:color="auto" w:fill="auto"/>
          </w:tcPr>
          <w:p w14:paraId="6806E69E" w14:textId="77777777" w:rsidR="007C3D32" w:rsidRPr="00C739D7" w:rsidRDefault="007C3D32" w:rsidP="00351738">
            <w:pPr>
              <w:jc w:val="center"/>
              <w:rPr>
                <w:color w:val="000000" w:themeColor="text1"/>
                <w:sz w:val="22"/>
                <w:szCs w:val="22"/>
              </w:rPr>
            </w:pPr>
            <w:r w:rsidRPr="00C739D7">
              <w:rPr>
                <w:color w:val="000000" w:themeColor="text1"/>
                <w:sz w:val="22"/>
                <w:szCs w:val="22"/>
              </w:rPr>
              <w:t>min. 95V</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BCA37ED" w14:textId="77777777" w:rsidR="007C3D32" w:rsidRPr="00C739D7" w:rsidRDefault="007C3D32" w:rsidP="00351738">
            <w:pPr>
              <w:snapToGrid w:val="0"/>
              <w:jc w:val="center"/>
              <w:rPr>
                <w:color w:val="000000" w:themeColor="text1"/>
                <w:sz w:val="22"/>
                <w:szCs w:val="22"/>
              </w:rPr>
            </w:pPr>
          </w:p>
        </w:tc>
      </w:tr>
      <w:tr w:rsidR="007C3D32" w:rsidRPr="00C739D7" w14:paraId="29AA0A16" w14:textId="77777777" w:rsidTr="00351738">
        <w:trPr>
          <w:trHeight w:val="539"/>
          <w:jc w:val="center"/>
        </w:trPr>
        <w:tc>
          <w:tcPr>
            <w:tcW w:w="995" w:type="dxa"/>
            <w:tcBorders>
              <w:top w:val="single" w:sz="4" w:space="0" w:color="000000"/>
              <w:left w:val="single" w:sz="4" w:space="0" w:color="000000"/>
              <w:bottom w:val="single" w:sz="4" w:space="0" w:color="000000"/>
            </w:tcBorders>
            <w:shd w:val="clear" w:color="auto" w:fill="auto"/>
          </w:tcPr>
          <w:p w14:paraId="2409C639" w14:textId="77777777" w:rsidR="007C3D32" w:rsidRPr="00C739D7" w:rsidRDefault="007C3D32" w:rsidP="00351738">
            <w:pPr>
              <w:snapToGrid w:val="0"/>
              <w:ind w:left="199"/>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26063B8C" w14:textId="77777777" w:rsidR="007C3D32" w:rsidRPr="00C739D7" w:rsidRDefault="007C3D32" w:rsidP="00351738">
            <w:pPr>
              <w:rPr>
                <w:color w:val="000000" w:themeColor="text1"/>
                <w:sz w:val="22"/>
                <w:szCs w:val="22"/>
              </w:rPr>
            </w:pPr>
            <w:r w:rsidRPr="00C739D7">
              <w:rPr>
                <w:color w:val="000000" w:themeColor="text1"/>
                <w:sz w:val="22"/>
                <w:szCs w:val="22"/>
              </w:rPr>
              <w:t>Wymagana cecha budowy przeciwwybuchowej</w:t>
            </w:r>
          </w:p>
        </w:tc>
        <w:tc>
          <w:tcPr>
            <w:tcW w:w="2397" w:type="dxa"/>
            <w:tcBorders>
              <w:top w:val="single" w:sz="4" w:space="0" w:color="000000"/>
              <w:left w:val="single" w:sz="4" w:space="0" w:color="000000"/>
              <w:bottom w:val="single" w:sz="4" w:space="0" w:color="000000"/>
            </w:tcBorders>
            <w:shd w:val="clear" w:color="auto" w:fill="auto"/>
          </w:tcPr>
          <w:p w14:paraId="58271E3C"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IM1 </w:t>
            </w:r>
            <w:proofErr w:type="spellStart"/>
            <w:r w:rsidRPr="00C739D7">
              <w:rPr>
                <w:color w:val="000000" w:themeColor="text1"/>
                <w:sz w:val="22"/>
                <w:szCs w:val="22"/>
              </w:rPr>
              <w:t>ExiaI</w:t>
            </w:r>
            <w:proofErr w:type="spellEnd"/>
            <w:r w:rsidRPr="00C739D7">
              <w:rPr>
                <w:color w:val="000000" w:themeColor="text1"/>
                <w:sz w:val="22"/>
                <w:szCs w:val="22"/>
              </w:rPr>
              <w:t>...</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FBFBC5C" w14:textId="77777777" w:rsidR="007C3D32" w:rsidRPr="00C739D7" w:rsidRDefault="007C3D32" w:rsidP="00351738">
            <w:pPr>
              <w:snapToGrid w:val="0"/>
              <w:jc w:val="center"/>
              <w:rPr>
                <w:color w:val="000000" w:themeColor="text1"/>
                <w:sz w:val="22"/>
                <w:szCs w:val="22"/>
              </w:rPr>
            </w:pPr>
          </w:p>
        </w:tc>
      </w:tr>
      <w:tr w:rsidR="007C3D32" w:rsidRPr="00C739D7" w14:paraId="239011E9" w14:textId="77777777" w:rsidTr="00351738">
        <w:trPr>
          <w:trHeight w:val="415"/>
          <w:jc w:val="center"/>
        </w:trPr>
        <w:tc>
          <w:tcPr>
            <w:tcW w:w="995" w:type="dxa"/>
            <w:tcBorders>
              <w:top w:val="single" w:sz="4" w:space="0" w:color="000000"/>
              <w:left w:val="single" w:sz="4" w:space="0" w:color="000000"/>
              <w:bottom w:val="single" w:sz="4" w:space="0" w:color="auto"/>
            </w:tcBorders>
            <w:shd w:val="clear" w:color="auto" w:fill="auto"/>
          </w:tcPr>
          <w:p w14:paraId="7B51C0C9" w14:textId="77777777" w:rsidR="007C3D32" w:rsidRPr="00C739D7" w:rsidRDefault="007C3D32" w:rsidP="00351738">
            <w:pPr>
              <w:snapToGrid w:val="0"/>
              <w:ind w:left="199"/>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0A5DD436" w14:textId="77777777" w:rsidR="007C3D32" w:rsidRPr="00C739D7" w:rsidRDefault="007C3D32" w:rsidP="00351738">
            <w:pPr>
              <w:rPr>
                <w:color w:val="000000" w:themeColor="text1"/>
                <w:sz w:val="22"/>
                <w:szCs w:val="22"/>
              </w:rPr>
            </w:pPr>
            <w:r w:rsidRPr="00C739D7">
              <w:rPr>
                <w:color w:val="000000" w:themeColor="text1"/>
                <w:sz w:val="22"/>
                <w:szCs w:val="22"/>
              </w:rPr>
              <w:t xml:space="preserve">Stopień ochrony </w:t>
            </w:r>
          </w:p>
        </w:tc>
        <w:tc>
          <w:tcPr>
            <w:tcW w:w="2397" w:type="dxa"/>
            <w:tcBorders>
              <w:top w:val="single" w:sz="4" w:space="0" w:color="000000"/>
              <w:left w:val="single" w:sz="4" w:space="0" w:color="000000"/>
              <w:bottom w:val="single" w:sz="4" w:space="0" w:color="000000"/>
            </w:tcBorders>
            <w:shd w:val="clear" w:color="auto" w:fill="auto"/>
          </w:tcPr>
          <w:p w14:paraId="4CA2D264" w14:textId="77777777" w:rsidR="007C3D32" w:rsidRPr="00C739D7" w:rsidRDefault="007C3D32" w:rsidP="00351738">
            <w:pPr>
              <w:jc w:val="center"/>
              <w:rPr>
                <w:color w:val="000000" w:themeColor="text1"/>
                <w:sz w:val="22"/>
                <w:szCs w:val="22"/>
              </w:rPr>
            </w:pPr>
            <w:r w:rsidRPr="00C739D7">
              <w:rPr>
                <w:color w:val="000000" w:themeColor="text1"/>
                <w:sz w:val="22"/>
                <w:szCs w:val="22"/>
              </w:rPr>
              <w:t>min. IP-65</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1D6E17B4" w14:textId="77777777" w:rsidR="007C3D32" w:rsidRPr="00C739D7" w:rsidRDefault="007C3D32" w:rsidP="00351738">
            <w:pPr>
              <w:snapToGrid w:val="0"/>
              <w:jc w:val="center"/>
              <w:rPr>
                <w:color w:val="000000" w:themeColor="text1"/>
                <w:sz w:val="22"/>
                <w:szCs w:val="22"/>
              </w:rPr>
            </w:pPr>
          </w:p>
        </w:tc>
      </w:tr>
      <w:tr w:rsidR="007C3D32" w:rsidRPr="00C739D7" w14:paraId="40E741BF" w14:textId="77777777" w:rsidTr="00351738">
        <w:trPr>
          <w:cantSplit/>
          <w:trHeight w:val="335"/>
          <w:jc w:val="center"/>
        </w:trPr>
        <w:tc>
          <w:tcPr>
            <w:tcW w:w="995" w:type="dxa"/>
            <w:vMerge w:val="restart"/>
            <w:tcBorders>
              <w:top w:val="single" w:sz="4" w:space="0" w:color="auto"/>
              <w:left w:val="single" w:sz="4" w:space="0" w:color="000000"/>
            </w:tcBorders>
            <w:shd w:val="clear" w:color="auto" w:fill="auto"/>
            <w:textDirection w:val="btLr"/>
          </w:tcPr>
          <w:p w14:paraId="669061C7" w14:textId="0DC30A4E" w:rsidR="007C3D32" w:rsidRPr="00C739D7" w:rsidRDefault="007C3D32" w:rsidP="00351738">
            <w:pPr>
              <w:ind w:left="199" w:right="113"/>
              <w:jc w:val="center"/>
              <w:rPr>
                <w:color w:val="000000" w:themeColor="text1"/>
                <w:sz w:val="22"/>
                <w:szCs w:val="22"/>
              </w:rPr>
            </w:pPr>
            <w:r w:rsidRPr="00C739D7">
              <w:rPr>
                <w:color w:val="000000" w:themeColor="text1"/>
                <w:sz w:val="22"/>
                <w:szCs w:val="22"/>
              </w:rPr>
              <w:t>Zadanie 14. 1</w:t>
            </w:r>
          </w:p>
          <w:p w14:paraId="4C03F38C" w14:textId="77777777" w:rsidR="007C3D32" w:rsidRPr="00C739D7" w:rsidRDefault="007C3D32" w:rsidP="00351738">
            <w:pPr>
              <w:ind w:left="199" w:right="113"/>
              <w:jc w:val="center"/>
              <w:rPr>
                <w:b/>
                <w:color w:val="000000" w:themeColor="text1"/>
                <w:sz w:val="22"/>
                <w:szCs w:val="22"/>
                <w:highlight w:val="yellow"/>
              </w:rPr>
            </w:pPr>
          </w:p>
        </w:tc>
        <w:tc>
          <w:tcPr>
            <w:tcW w:w="4343" w:type="dxa"/>
            <w:tcBorders>
              <w:top w:val="single" w:sz="4" w:space="0" w:color="000000"/>
              <w:left w:val="single" w:sz="4" w:space="0" w:color="000000"/>
              <w:bottom w:val="single" w:sz="4" w:space="0" w:color="000000"/>
            </w:tcBorders>
            <w:shd w:val="clear" w:color="auto" w:fill="auto"/>
          </w:tcPr>
          <w:p w14:paraId="4EA31D0C" w14:textId="77777777" w:rsidR="007C3D32" w:rsidRPr="00C739D7" w:rsidRDefault="007C3D32" w:rsidP="00351738">
            <w:pPr>
              <w:rPr>
                <w:color w:val="000000" w:themeColor="text1"/>
                <w:sz w:val="22"/>
                <w:szCs w:val="22"/>
              </w:rPr>
            </w:pPr>
            <w:r w:rsidRPr="00C739D7">
              <w:rPr>
                <w:color w:val="000000" w:themeColor="text1"/>
                <w:sz w:val="22"/>
                <w:szCs w:val="22"/>
              </w:rPr>
              <w:t xml:space="preserve">Prąd znamionowy </w:t>
            </w:r>
          </w:p>
        </w:tc>
        <w:tc>
          <w:tcPr>
            <w:tcW w:w="2397" w:type="dxa"/>
            <w:tcBorders>
              <w:top w:val="single" w:sz="4" w:space="0" w:color="000000"/>
              <w:left w:val="single" w:sz="4" w:space="0" w:color="000000"/>
              <w:bottom w:val="single" w:sz="4" w:space="0" w:color="000000"/>
            </w:tcBorders>
            <w:shd w:val="clear" w:color="auto" w:fill="auto"/>
          </w:tcPr>
          <w:p w14:paraId="629E315F" w14:textId="77777777" w:rsidR="007C3D32" w:rsidRPr="00C739D7" w:rsidRDefault="007C3D32" w:rsidP="00351738">
            <w:pPr>
              <w:tabs>
                <w:tab w:val="left" w:pos="475"/>
                <w:tab w:val="center" w:pos="952"/>
              </w:tabs>
              <w:rPr>
                <w:color w:val="000000" w:themeColor="text1"/>
                <w:sz w:val="22"/>
                <w:szCs w:val="22"/>
              </w:rPr>
            </w:pPr>
            <w:r w:rsidRPr="00C739D7">
              <w:rPr>
                <w:color w:val="000000" w:themeColor="text1"/>
                <w:sz w:val="22"/>
                <w:szCs w:val="22"/>
              </w:rPr>
              <w:tab/>
            </w:r>
            <w:r w:rsidRPr="00C739D7">
              <w:rPr>
                <w:color w:val="000000" w:themeColor="text1"/>
                <w:sz w:val="22"/>
                <w:szCs w:val="22"/>
              </w:rPr>
              <w:tab/>
              <w:t>min. 1A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9D8E572" w14:textId="77777777" w:rsidR="007C3D32" w:rsidRPr="00C739D7" w:rsidRDefault="007C3D32" w:rsidP="00351738">
            <w:pPr>
              <w:snapToGrid w:val="0"/>
              <w:jc w:val="center"/>
              <w:rPr>
                <w:b/>
                <w:color w:val="000000" w:themeColor="text1"/>
                <w:sz w:val="22"/>
                <w:szCs w:val="22"/>
                <w:highlight w:val="yellow"/>
              </w:rPr>
            </w:pPr>
          </w:p>
        </w:tc>
      </w:tr>
      <w:tr w:rsidR="007C3D32" w:rsidRPr="00C739D7" w14:paraId="0A33D8A9" w14:textId="77777777" w:rsidTr="00351738">
        <w:trPr>
          <w:cantSplit/>
          <w:trHeight w:val="335"/>
          <w:jc w:val="center"/>
        </w:trPr>
        <w:tc>
          <w:tcPr>
            <w:tcW w:w="995" w:type="dxa"/>
            <w:vMerge/>
            <w:tcBorders>
              <w:top w:val="single" w:sz="4" w:space="0" w:color="000000"/>
              <w:left w:val="single" w:sz="4" w:space="0" w:color="000000"/>
            </w:tcBorders>
            <w:shd w:val="clear" w:color="auto" w:fill="auto"/>
          </w:tcPr>
          <w:p w14:paraId="02D2157B"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508EC209" w14:textId="77777777" w:rsidR="007C3D32" w:rsidRPr="00C739D7" w:rsidRDefault="007C3D32" w:rsidP="00351738">
            <w:pPr>
              <w:rPr>
                <w:color w:val="000000" w:themeColor="text1"/>
                <w:sz w:val="22"/>
                <w:szCs w:val="22"/>
              </w:rPr>
            </w:pPr>
            <w:r w:rsidRPr="00C739D7">
              <w:rPr>
                <w:color w:val="000000" w:themeColor="text1"/>
                <w:sz w:val="22"/>
                <w:szCs w:val="22"/>
              </w:rPr>
              <w:t>Ilość zacisków przyłączowych/ przekrój żyły</w:t>
            </w:r>
          </w:p>
        </w:tc>
        <w:tc>
          <w:tcPr>
            <w:tcW w:w="2397" w:type="dxa"/>
            <w:tcBorders>
              <w:top w:val="single" w:sz="4" w:space="0" w:color="000000"/>
              <w:left w:val="single" w:sz="4" w:space="0" w:color="000000"/>
              <w:bottom w:val="single" w:sz="4" w:space="0" w:color="000000"/>
            </w:tcBorders>
            <w:shd w:val="clear" w:color="auto" w:fill="auto"/>
          </w:tcPr>
          <w:p w14:paraId="0FB6AF83" w14:textId="77777777" w:rsidR="007C3D32" w:rsidRPr="00C739D7" w:rsidRDefault="007C3D32" w:rsidP="00351738">
            <w:pPr>
              <w:jc w:val="center"/>
              <w:rPr>
                <w:color w:val="000000" w:themeColor="text1"/>
                <w:sz w:val="22"/>
                <w:szCs w:val="22"/>
              </w:rPr>
            </w:pPr>
            <w:r w:rsidRPr="00C739D7">
              <w:rPr>
                <w:color w:val="000000" w:themeColor="text1"/>
                <w:sz w:val="22"/>
                <w:szCs w:val="22"/>
              </w:rPr>
              <w:t>min. 12/4mm</w:t>
            </w:r>
            <w:r w:rsidRPr="00C739D7">
              <w:rPr>
                <w:color w:val="000000" w:themeColor="text1"/>
                <w:sz w:val="22"/>
                <w:szCs w:val="22"/>
                <w:vertAlign w:val="superscript"/>
              </w:rPr>
              <w:t>2</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E77EFB5" w14:textId="77777777" w:rsidR="007C3D32" w:rsidRPr="00C739D7" w:rsidRDefault="007C3D32" w:rsidP="00351738">
            <w:pPr>
              <w:snapToGrid w:val="0"/>
              <w:jc w:val="center"/>
              <w:rPr>
                <w:b/>
                <w:color w:val="000000" w:themeColor="text1"/>
                <w:sz w:val="22"/>
                <w:szCs w:val="22"/>
                <w:highlight w:val="yellow"/>
              </w:rPr>
            </w:pPr>
          </w:p>
        </w:tc>
      </w:tr>
      <w:tr w:rsidR="007C3D32" w:rsidRPr="00C739D7" w14:paraId="1A39AEE2" w14:textId="77777777" w:rsidTr="00351738">
        <w:trPr>
          <w:cantSplit/>
          <w:trHeight w:val="335"/>
          <w:jc w:val="center"/>
        </w:trPr>
        <w:tc>
          <w:tcPr>
            <w:tcW w:w="995" w:type="dxa"/>
            <w:vMerge/>
            <w:tcBorders>
              <w:top w:val="single" w:sz="4" w:space="0" w:color="000000"/>
              <w:left w:val="single" w:sz="4" w:space="0" w:color="000000"/>
            </w:tcBorders>
            <w:shd w:val="clear" w:color="auto" w:fill="auto"/>
          </w:tcPr>
          <w:p w14:paraId="020B8013"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000000"/>
              <w:bottom w:val="single" w:sz="4" w:space="0" w:color="000000"/>
            </w:tcBorders>
            <w:shd w:val="clear" w:color="auto" w:fill="auto"/>
          </w:tcPr>
          <w:p w14:paraId="0E3D009E" w14:textId="77777777" w:rsidR="007C3D32" w:rsidRPr="00C739D7" w:rsidRDefault="007C3D32" w:rsidP="00351738">
            <w:pPr>
              <w:rPr>
                <w:color w:val="000000" w:themeColor="text1"/>
                <w:sz w:val="22"/>
                <w:szCs w:val="22"/>
              </w:rPr>
            </w:pPr>
            <w:r w:rsidRPr="00C739D7">
              <w:rPr>
                <w:color w:val="000000" w:themeColor="text1"/>
                <w:sz w:val="22"/>
                <w:szCs w:val="22"/>
              </w:rPr>
              <w:t xml:space="preserve">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554D6B37" w14:textId="77777777" w:rsidR="007C3D32" w:rsidRPr="00C739D7" w:rsidRDefault="007C3D32" w:rsidP="00351738">
            <w:pPr>
              <w:rPr>
                <w:color w:val="000000" w:themeColor="text1"/>
                <w:sz w:val="22"/>
                <w:szCs w:val="22"/>
              </w:rPr>
            </w:pPr>
            <w:r w:rsidRPr="00C739D7">
              <w:rPr>
                <w:color w:val="000000" w:themeColor="text1"/>
                <w:sz w:val="22"/>
                <w:szCs w:val="22"/>
              </w:rPr>
              <w:t>ścianka 1:</w:t>
            </w:r>
          </w:p>
          <w:p w14:paraId="16170835" w14:textId="77777777" w:rsidR="007C3D32" w:rsidRPr="00C739D7" w:rsidRDefault="007C3D32" w:rsidP="00351738">
            <w:pPr>
              <w:rPr>
                <w:color w:val="000000" w:themeColor="text1"/>
                <w:sz w:val="22"/>
                <w:szCs w:val="22"/>
              </w:rPr>
            </w:pPr>
            <w:r w:rsidRPr="00C739D7">
              <w:rPr>
                <w:color w:val="000000" w:themeColor="text1"/>
                <w:sz w:val="22"/>
                <w:szCs w:val="22"/>
              </w:rPr>
              <w:t>ścianka 2:</w:t>
            </w:r>
          </w:p>
          <w:p w14:paraId="0CA289F6" w14:textId="77777777" w:rsidR="007C3D32" w:rsidRPr="00C739D7" w:rsidRDefault="007C3D32" w:rsidP="00351738">
            <w:pPr>
              <w:rPr>
                <w:color w:val="000000" w:themeColor="text1"/>
                <w:sz w:val="22"/>
                <w:szCs w:val="22"/>
              </w:rPr>
            </w:pPr>
            <w:r w:rsidRPr="00C739D7">
              <w:rPr>
                <w:color w:val="000000" w:themeColor="text1"/>
                <w:sz w:val="22"/>
                <w:szCs w:val="22"/>
              </w:rPr>
              <w:t>ścianka 3:</w:t>
            </w:r>
          </w:p>
          <w:p w14:paraId="52935864" w14:textId="77777777" w:rsidR="007C3D32" w:rsidRPr="00C739D7" w:rsidRDefault="007C3D32" w:rsidP="00351738">
            <w:pPr>
              <w:rPr>
                <w:color w:val="000000" w:themeColor="text1"/>
                <w:sz w:val="22"/>
                <w:szCs w:val="22"/>
              </w:rPr>
            </w:pPr>
            <w:r w:rsidRPr="00C739D7">
              <w:rPr>
                <w:color w:val="000000" w:themeColor="text1"/>
                <w:sz w:val="22"/>
                <w:szCs w:val="22"/>
              </w:rPr>
              <w:t>ścianka 4:</w:t>
            </w:r>
          </w:p>
        </w:tc>
        <w:tc>
          <w:tcPr>
            <w:tcW w:w="2397" w:type="dxa"/>
            <w:tcBorders>
              <w:top w:val="single" w:sz="4" w:space="0" w:color="000000"/>
              <w:left w:val="single" w:sz="4" w:space="0" w:color="000000"/>
              <w:bottom w:val="single" w:sz="4" w:space="0" w:color="000000"/>
            </w:tcBorders>
            <w:shd w:val="clear" w:color="auto" w:fill="auto"/>
          </w:tcPr>
          <w:p w14:paraId="79B2CCBE" w14:textId="77777777" w:rsidR="007C3D32" w:rsidRPr="00C739D7" w:rsidRDefault="007C3D32" w:rsidP="00351738">
            <w:pPr>
              <w:snapToGrid w:val="0"/>
              <w:jc w:val="center"/>
              <w:rPr>
                <w:b/>
                <w:color w:val="000000" w:themeColor="text1"/>
                <w:sz w:val="22"/>
                <w:szCs w:val="22"/>
              </w:rPr>
            </w:pPr>
          </w:p>
          <w:p w14:paraId="5B657BC0"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3x 7-13mm </w:t>
            </w:r>
          </w:p>
          <w:p w14:paraId="5F494FC9" w14:textId="77777777" w:rsidR="007C3D32" w:rsidRPr="00C739D7" w:rsidRDefault="007C3D32" w:rsidP="00351738">
            <w:pPr>
              <w:jc w:val="center"/>
              <w:rPr>
                <w:color w:val="000000" w:themeColor="text1"/>
                <w:sz w:val="22"/>
                <w:szCs w:val="22"/>
              </w:rPr>
            </w:pPr>
            <w:r w:rsidRPr="00C739D7">
              <w:rPr>
                <w:color w:val="000000" w:themeColor="text1"/>
                <w:sz w:val="22"/>
                <w:szCs w:val="22"/>
              </w:rPr>
              <w:t>1x 13-23mm</w:t>
            </w:r>
          </w:p>
          <w:p w14:paraId="1A86C676" w14:textId="77777777" w:rsidR="007C3D32" w:rsidRPr="00C739D7" w:rsidRDefault="007C3D32" w:rsidP="00351738">
            <w:pPr>
              <w:jc w:val="center"/>
              <w:rPr>
                <w:color w:val="000000" w:themeColor="text1"/>
                <w:sz w:val="22"/>
                <w:szCs w:val="22"/>
              </w:rPr>
            </w:pPr>
            <w:r w:rsidRPr="00C739D7">
              <w:rPr>
                <w:color w:val="000000" w:themeColor="text1"/>
                <w:sz w:val="22"/>
                <w:szCs w:val="22"/>
              </w:rPr>
              <w:t>0</w:t>
            </w:r>
          </w:p>
          <w:p w14:paraId="3F785AAF" w14:textId="77777777" w:rsidR="007C3D32" w:rsidRPr="00C739D7" w:rsidRDefault="007C3D32" w:rsidP="00351738">
            <w:pPr>
              <w:jc w:val="center"/>
              <w:rPr>
                <w:color w:val="000000" w:themeColor="text1"/>
                <w:sz w:val="22"/>
                <w:szCs w:val="22"/>
              </w:rPr>
            </w:pPr>
            <w:r w:rsidRPr="00C739D7">
              <w:rPr>
                <w:color w:val="000000" w:themeColor="text1"/>
                <w:sz w:val="22"/>
                <w:szCs w:val="22"/>
              </w:rPr>
              <w:t>0</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073BBFCC" w14:textId="77777777" w:rsidR="007C3D32" w:rsidRPr="00C739D7" w:rsidRDefault="007C3D32" w:rsidP="00351738">
            <w:pPr>
              <w:snapToGrid w:val="0"/>
              <w:jc w:val="center"/>
              <w:rPr>
                <w:b/>
                <w:color w:val="000000" w:themeColor="text1"/>
                <w:sz w:val="22"/>
                <w:szCs w:val="22"/>
                <w:highlight w:val="yellow"/>
                <w:lang w:val="de-DE"/>
              </w:rPr>
            </w:pPr>
          </w:p>
        </w:tc>
      </w:tr>
      <w:tr w:rsidR="007C3D32" w:rsidRPr="00C739D7" w14:paraId="56C1F627" w14:textId="77777777" w:rsidTr="00351738">
        <w:trPr>
          <w:cantSplit/>
          <w:trHeight w:val="285"/>
          <w:jc w:val="center"/>
        </w:trPr>
        <w:tc>
          <w:tcPr>
            <w:tcW w:w="995" w:type="dxa"/>
            <w:vMerge/>
            <w:tcBorders>
              <w:top w:val="single" w:sz="4" w:space="0" w:color="000000"/>
              <w:left w:val="single" w:sz="4" w:space="0" w:color="000000"/>
            </w:tcBorders>
            <w:shd w:val="clear" w:color="auto" w:fill="auto"/>
          </w:tcPr>
          <w:p w14:paraId="31F6C94D" w14:textId="77777777" w:rsidR="007C3D32" w:rsidRPr="00C739D7" w:rsidRDefault="007C3D32" w:rsidP="00351738">
            <w:pPr>
              <w:rPr>
                <w:color w:val="000000" w:themeColor="text1"/>
                <w:sz w:val="22"/>
                <w:szCs w:val="22"/>
              </w:rPr>
            </w:pPr>
          </w:p>
        </w:tc>
        <w:tc>
          <w:tcPr>
            <w:tcW w:w="6740" w:type="dxa"/>
            <w:gridSpan w:val="2"/>
            <w:tcBorders>
              <w:top w:val="single" w:sz="4" w:space="0" w:color="000000"/>
              <w:left w:val="single" w:sz="4" w:space="0" w:color="000000"/>
              <w:bottom w:val="single" w:sz="4" w:space="0" w:color="000000"/>
            </w:tcBorders>
            <w:shd w:val="clear" w:color="auto" w:fill="auto"/>
          </w:tcPr>
          <w:p w14:paraId="63956776" w14:textId="77777777" w:rsidR="007C3D32" w:rsidRPr="00C739D7" w:rsidRDefault="007C3D32" w:rsidP="00351738">
            <w:pPr>
              <w:jc w:val="right"/>
              <w:rPr>
                <w:color w:val="000000" w:themeColor="text1"/>
                <w:sz w:val="22"/>
                <w:szCs w:val="22"/>
              </w:rPr>
            </w:pPr>
            <w:r w:rsidRPr="00C739D7">
              <w:rPr>
                <w:b/>
                <w:color w:val="000000" w:themeColor="text1"/>
                <w:sz w:val="22"/>
                <w:szCs w:val="22"/>
              </w:rPr>
              <w:t>Typ oferowanego materiału</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75AF078F" w14:textId="77777777" w:rsidR="007C3D32" w:rsidRPr="00C739D7" w:rsidRDefault="007C3D32" w:rsidP="00351738">
            <w:pPr>
              <w:rPr>
                <w:b/>
                <w:color w:val="000000" w:themeColor="text1"/>
                <w:sz w:val="22"/>
                <w:szCs w:val="22"/>
                <w:highlight w:val="yellow"/>
              </w:rPr>
            </w:pPr>
          </w:p>
        </w:tc>
      </w:tr>
      <w:tr w:rsidR="007C3D32" w:rsidRPr="00C739D7" w14:paraId="34A99B6A" w14:textId="77777777" w:rsidTr="00351738">
        <w:trPr>
          <w:cantSplit/>
          <w:trHeight w:val="406"/>
          <w:jc w:val="center"/>
        </w:trPr>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D105390" w14:textId="56AE922B" w:rsidR="007C3D32" w:rsidRPr="00C739D7" w:rsidRDefault="007C3D32" w:rsidP="00351738">
            <w:pPr>
              <w:ind w:left="199" w:right="113"/>
              <w:jc w:val="center"/>
              <w:rPr>
                <w:color w:val="000000" w:themeColor="text1"/>
                <w:sz w:val="22"/>
                <w:szCs w:val="22"/>
              </w:rPr>
            </w:pPr>
            <w:r w:rsidRPr="00C739D7">
              <w:rPr>
                <w:color w:val="000000" w:themeColor="text1"/>
                <w:sz w:val="22"/>
                <w:szCs w:val="22"/>
              </w:rPr>
              <w:t>Zadanie 14. 2</w:t>
            </w:r>
          </w:p>
          <w:p w14:paraId="16628BCA" w14:textId="77777777" w:rsidR="007C3D32" w:rsidRPr="00C739D7" w:rsidRDefault="007C3D32" w:rsidP="00351738">
            <w:pPr>
              <w:ind w:left="199" w:right="113"/>
              <w:jc w:val="center"/>
              <w:rPr>
                <w:b/>
                <w:color w:val="000000" w:themeColor="text1"/>
                <w:sz w:val="22"/>
                <w:szCs w:val="22"/>
                <w:highlight w:val="yellow"/>
              </w:rPr>
            </w:pPr>
          </w:p>
        </w:tc>
        <w:tc>
          <w:tcPr>
            <w:tcW w:w="4343" w:type="dxa"/>
            <w:tcBorders>
              <w:top w:val="single" w:sz="4" w:space="0" w:color="000000"/>
              <w:left w:val="single" w:sz="4" w:space="0" w:color="auto"/>
              <w:bottom w:val="single" w:sz="4" w:space="0" w:color="000000"/>
            </w:tcBorders>
            <w:shd w:val="clear" w:color="auto" w:fill="auto"/>
          </w:tcPr>
          <w:p w14:paraId="5D997B01" w14:textId="77777777" w:rsidR="007C3D32" w:rsidRPr="00C739D7" w:rsidRDefault="007C3D32" w:rsidP="00351738">
            <w:pPr>
              <w:rPr>
                <w:color w:val="000000" w:themeColor="text1"/>
                <w:sz w:val="22"/>
                <w:szCs w:val="22"/>
              </w:rPr>
            </w:pPr>
            <w:r w:rsidRPr="00C739D7">
              <w:rPr>
                <w:color w:val="000000" w:themeColor="text1"/>
                <w:sz w:val="22"/>
                <w:szCs w:val="22"/>
              </w:rPr>
              <w:t xml:space="preserve">Prąd znamionowy </w:t>
            </w:r>
          </w:p>
        </w:tc>
        <w:tc>
          <w:tcPr>
            <w:tcW w:w="2397" w:type="dxa"/>
            <w:tcBorders>
              <w:top w:val="single" w:sz="4" w:space="0" w:color="000000"/>
              <w:left w:val="single" w:sz="4" w:space="0" w:color="000000"/>
              <w:bottom w:val="single" w:sz="4" w:space="0" w:color="000000"/>
            </w:tcBorders>
            <w:shd w:val="clear" w:color="auto" w:fill="auto"/>
          </w:tcPr>
          <w:p w14:paraId="6410BF29" w14:textId="77777777" w:rsidR="007C3D32" w:rsidRPr="00C739D7" w:rsidRDefault="007C3D32" w:rsidP="00351738">
            <w:pPr>
              <w:tabs>
                <w:tab w:val="left" w:pos="475"/>
                <w:tab w:val="center" w:pos="952"/>
              </w:tabs>
              <w:rPr>
                <w:color w:val="000000" w:themeColor="text1"/>
                <w:sz w:val="22"/>
                <w:szCs w:val="22"/>
              </w:rPr>
            </w:pPr>
            <w:r w:rsidRPr="00C739D7">
              <w:rPr>
                <w:color w:val="000000" w:themeColor="text1"/>
                <w:sz w:val="22"/>
                <w:szCs w:val="22"/>
              </w:rPr>
              <w:tab/>
              <w:t>min. 4A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71827403" w14:textId="77777777" w:rsidR="007C3D32" w:rsidRPr="00C739D7" w:rsidRDefault="007C3D32" w:rsidP="00351738">
            <w:pPr>
              <w:snapToGrid w:val="0"/>
              <w:jc w:val="center"/>
              <w:rPr>
                <w:color w:val="000000" w:themeColor="text1"/>
                <w:sz w:val="22"/>
                <w:szCs w:val="22"/>
              </w:rPr>
            </w:pPr>
          </w:p>
        </w:tc>
      </w:tr>
      <w:tr w:rsidR="007C3D32" w:rsidRPr="00C739D7" w14:paraId="24AF07E7" w14:textId="77777777" w:rsidTr="00351738">
        <w:trPr>
          <w:cantSplit/>
          <w:trHeight w:val="335"/>
          <w:jc w:val="center"/>
        </w:trPr>
        <w:tc>
          <w:tcPr>
            <w:tcW w:w="995" w:type="dxa"/>
            <w:vMerge/>
            <w:tcBorders>
              <w:top w:val="single" w:sz="4" w:space="0" w:color="auto"/>
              <w:left w:val="single" w:sz="4" w:space="0" w:color="auto"/>
              <w:bottom w:val="single" w:sz="4" w:space="0" w:color="auto"/>
              <w:right w:val="single" w:sz="4" w:space="0" w:color="auto"/>
            </w:tcBorders>
            <w:shd w:val="clear" w:color="auto" w:fill="auto"/>
          </w:tcPr>
          <w:p w14:paraId="69BC02F4"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auto"/>
              <w:bottom w:val="single" w:sz="4" w:space="0" w:color="000000"/>
            </w:tcBorders>
            <w:shd w:val="clear" w:color="auto" w:fill="auto"/>
          </w:tcPr>
          <w:p w14:paraId="6CCA357C" w14:textId="77777777" w:rsidR="007C3D32" w:rsidRPr="00C739D7" w:rsidRDefault="007C3D32" w:rsidP="00351738">
            <w:pPr>
              <w:rPr>
                <w:color w:val="000000" w:themeColor="text1"/>
                <w:sz w:val="22"/>
                <w:szCs w:val="22"/>
              </w:rPr>
            </w:pPr>
            <w:r w:rsidRPr="00C739D7">
              <w:rPr>
                <w:color w:val="000000" w:themeColor="text1"/>
                <w:sz w:val="22"/>
                <w:szCs w:val="22"/>
              </w:rPr>
              <w:t>Ilość zacisków przyłączowych/ przekrój żyły</w:t>
            </w:r>
          </w:p>
        </w:tc>
        <w:tc>
          <w:tcPr>
            <w:tcW w:w="2397" w:type="dxa"/>
            <w:tcBorders>
              <w:top w:val="single" w:sz="4" w:space="0" w:color="000000"/>
              <w:left w:val="single" w:sz="4" w:space="0" w:color="000000"/>
              <w:bottom w:val="single" w:sz="4" w:space="0" w:color="000000"/>
            </w:tcBorders>
            <w:shd w:val="clear" w:color="auto" w:fill="auto"/>
          </w:tcPr>
          <w:p w14:paraId="2472D700" w14:textId="77777777" w:rsidR="007C3D32" w:rsidRPr="00C739D7" w:rsidRDefault="007C3D32" w:rsidP="00351738">
            <w:pPr>
              <w:jc w:val="center"/>
              <w:rPr>
                <w:color w:val="000000" w:themeColor="text1"/>
                <w:sz w:val="22"/>
                <w:szCs w:val="22"/>
              </w:rPr>
            </w:pPr>
            <w:r w:rsidRPr="00C739D7">
              <w:rPr>
                <w:color w:val="000000" w:themeColor="text1"/>
                <w:sz w:val="22"/>
                <w:szCs w:val="22"/>
              </w:rPr>
              <w:t>min. 24/10mm</w:t>
            </w:r>
            <w:r w:rsidRPr="00C739D7">
              <w:rPr>
                <w:color w:val="000000" w:themeColor="text1"/>
                <w:sz w:val="22"/>
                <w:szCs w:val="22"/>
                <w:vertAlign w:val="superscript"/>
              </w:rPr>
              <w:t>2</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4AEE5B4" w14:textId="77777777" w:rsidR="007C3D32" w:rsidRPr="00C739D7" w:rsidRDefault="007C3D32" w:rsidP="00351738">
            <w:pPr>
              <w:snapToGrid w:val="0"/>
              <w:jc w:val="center"/>
              <w:rPr>
                <w:color w:val="000000" w:themeColor="text1"/>
                <w:sz w:val="22"/>
                <w:szCs w:val="22"/>
              </w:rPr>
            </w:pPr>
          </w:p>
        </w:tc>
      </w:tr>
      <w:tr w:rsidR="007C3D32" w:rsidRPr="00C739D7" w14:paraId="2F160E92" w14:textId="77777777" w:rsidTr="00351738">
        <w:trPr>
          <w:cantSplit/>
          <w:trHeight w:val="335"/>
          <w:jc w:val="center"/>
        </w:trPr>
        <w:tc>
          <w:tcPr>
            <w:tcW w:w="995" w:type="dxa"/>
            <w:vMerge/>
            <w:tcBorders>
              <w:top w:val="single" w:sz="4" w:space="0" w:color="auto"/>
              <w:left w:val="single" w:sz="4" w:space="0" w:color="auto"/>
              <w:bottom w:val="single" w:sz="4" w:space="0" w:color="auto"/>
              <w:right w:val="single" w:sz="4" w:space="0" w:color="auto"/>
            </w:tcBorders>
            <w:shd w:val="clear" w:color="auto" w:fill="auto"/>
          </w:tcPr>
          <w:p w14:paraId="69CEF6C4" w14:textId="77777777" w:rsidR="007C3D32" w:rsidRPr="00C739D7" w:rsidRDefault="007C3D32" w:rsidP="00351738">
            <w:pPr>
              <w:rPr>
                <w:color w:val="000000" w:themeColor="text1"/>
                <w:sz w:val="22"/>
                <w:szCs w:val="22"/>
              </w:rPr>
            </w:pPr>
          </w:p>
        </w:tc>
        <w:tc>
          <w:tcPr>
            <w:tcW w:w="4343" w:type="dxa"/>
            <w:tcBorders>
              <w:top w:val="single" w:sz="4" w:space="0" w:color="000000"/>
              <w:left w:val="single" w:sz="4" w:space="0" w:color="auto"/>
              <w:bottom w:val="single" w:sz="4" w:space="0" w:color="000000"/>
            </w:tcBorders>
            <w:shd w:val="clear" w:color="auto" w:fill="auto"/>
          </w:tcPr>
          <w:p w14:paraId="43DDB2D7" w14:textId="77777777" w:rsidR="007C3D32" w:rsidRPr="00C739D7" w:rsidRDefault="007C3D32" w:rsidP="00351738">
            <w:pPr>
              <w:rPr>
                <w:color w:val="000000" w:themeColor="text1"/>
                <w:sz w:val="22"/>
                <w:szCs w:val="22"/>
              </w:rPr>
            </w:pPr>
            <w:r w:rsidRPr="00C739D7">
              <w:rPr>
                <w:color w:val="000000" w:themeColor="text1"/>
                <w:sz w:val="22"/>
                <w:szCs w:val="22"/>
              </w:rPr>
              <w:t>Ilość wpustów kablowy x średnice zewn. kabli:</w:t>
            </w:r>
          </w:p>
          <w:p w14:paraId="2B22C2B1" w14:textId="77777777" w:rsidR="007C3D32" w:rsidRPr="00C739D7" w:rsidRDefault="007C3D32" w:rsidP="00351738">
            <w:pPr>
              <w:rPr>
                <w:color w:val="000000" w:themeColor="text1"/>
                <w:sz w:val="22"/>
                <w:szCs w:val="22"/>
              </w:rPr>
            </w:pPr>
            <w:r w:rsidRPr="00C739D7">
              <w:rPr>
                <w:color w:val="000000" w:themeColor="text1"/>
                <w:sz w:val="22"/>
                <w:szCs w:val="22"/>
              </w:rPr>
              <w:t>ścianka 1:</w:t>
            </w:r>
          </w:p>
          <w:p w14:paraId="6F93B8F2" w14:textId="77777777" w:rsidR="007C3D32" w:rsidRPr="00C739D7" w:rsidRDefault="007C3D32" w:rsidP="00351738">
            <w:pPr>
              <w:rPr>
                <w:color w:val="000000" w:themeColor="text1"/>
                <w:sz w:val="22"/>
                <w:szCs w:val="22"/>
              </w:rPr>
            </w:pPr>
            <w:r w:rsidRPr="00C739D7">
              <w:rPr>
                <w:color w:val="000000" w:themeColor="text1"/>
                <w:sz w:val="22"/>
                <w:szCs w:val="22"/>
              </w:rPr>
              <w:t>ścianka 2:</w:t>
            </w:r>
          </w:p>
          <w:p w14:paraId="112B020B" w14:textId="77777777" w:rsidR="007C3D32" w:rsidRPr="00C739D7" w:rsidRDefault="007C3D32" w:rsidP="00351738">
            <w:pPr>
              <w:rPr>
                <w:color w:val="000000" w:themeColor="text1"/>
                <w:sz w:val="22"/>
                <w:szCs w:val="22"/>
              </w:rPr>
            </w:pPr>
            <w:r w:rsidRPr="00C739D7">
              <w:rPr>
                <w:color w:val="000000" w:themeColor="text1"/>
                <w:sz w:val="22"/>
                <w:szCs w:val="22"/>
              </w:rPr>
              <w:t>ścianka 3:</w:t>
            </w:r>
          </w:p>
          <w:p w14:paraId="39FA29A7" w14:textId="77777777" w:rsidR="007C3D32" w:rsidRPr="00C739D7" w:rsidRDefault="007C3D32" w:rsidP="00351738">
            <w:pPr>
              <w:rPr>
                <w:color w:val="000000" w:themeColor="text1"/>
                <w:sz w:val="22"/>
                <w:szCs w:val="22"/>
              </w:rPr>
            </w:pPr>
            <w:r w:rsidRPr="00C739D7">
              <w:rPr>
                <w:color w:val="000000" w:themeColor="text1"/>
                <w:sz w:val="22"/>
                <w:szCs w:val="22"/>
              </w:rPr>
              <w:t>ścianka 4:</w:t>
            </w:r>
          </w:p>
        </w:tc>
        <w:tc>
          <w:tcPr>
            <w:tcW w:w="2397" w:type="dxa"/>
            <w:tcBorders>
              <w:top w:val="single" w:sz="4" w:space="0" w:color="000000"/>
              <w:left w:val="single" w:sz="4" w:space="0" w:color="000000"/>
              <w:bottom w:val="single" w:sz="4" w:space="0" w:color="000000"/>
            </w:tcBorders>
            <w:shd w:val="clear" w:color="auto" w:fill="auto"/>
          </w:tcPr>
          <w:p w14:paraId="4D1CB459" w14:textId="77777777" w:rsidR="007C3D32" w:rsidRPr="00C739D7" w:rsidRDefault="007C3D32" w:rsidP="00351738">
            <w:pPr>
              <w:snapToGrid w:val="0"/>
              <w:jc w:val="center"/>
              <w:rPr>
                <w:color w:val="000000" w:themeColor="text1"/>
                <w:sz w:val="22"/>
                <w:szCs w:val="22"/>
              </w:rPr>
            </w:pPr>
          </w:p>
          <w:p w14:paraId="613F9B83"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1x 13-23mm </w:t>
            </w:r>
          </w:p>
          <w:p w14:paraId="603DE0FB"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1x 13-23mm </w:t>
            </w:r>
          </w:p>
          <w:p w14:paraId="40ECE8B5" w14:textId="77777777" w:rsidR="007C3D32" w:rsidRPr="00C739D7" w:rsidRDefault="007C3D32" w:rsidP="00351738">
            <w:pPr>
              <w:jc w:val="center"/>
              <w:rPr>
                <w:color w:val="000000" w:themeColor="text1"/>
                <w:sz w:val="22"/>
                <w:szCs w:val="22"/>
              </w:rPr>
            </w:pPr>
            <w:r w:rsidRPr="00C739D7">
              <w:rPr>
                <w:color w:val="000000" w:themeColor="text1"/>
                <w:sz w:val="22"/>
                <w:szCs w:val="22"/>
              </w:rPr>
              <w:t xml:space="preserve">3x 9-15mm </w:t>
            </w:r>
          </w:p>
          <w:p w14:paraId="5BA83454" w14:textId="77777777" w:rsidR="007C3D32" w:rsidRPr="00C739D7" w:rsidRDefault="007C3D32" w:rsidP="00351738">
            <w:pPr>
              <w:jc w:val="center"/>
              <w:rPr>
                <w:color w:val="000000" w:themeColor="text1"/>
                <w:sz w:val="22"/>
                <w:szCs w:val="22"/>
              </w:rPr>
            </w:pPr>
            <w:r w:rsidRPr="00C739D7">
              <w:rPr>
                <w:color w:val="000000" w:themeColor="text1"/>
                <w:sz w:val="22"/>
                <w:szCs w:val="22"/>
              </w:rPr>
              <w:t>3x 15-21mm</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5EEC6CC8" w14:textId="77777777" w:rsidR="007C3D32" w:rsidRPr="00C739D7" w:rsidRDefault="007C3D32" w:rsidP="00351738">
            <w:pPr>
              <w:snapToGrid w:val="0"/>
              <w:jc w:val="center"/>
              <w:rPr>
                <w:color w:val="000000" w:themeColor="text1"/>
                <w:sz w:val="22"/>
                <w:szCs w:val="22"/>
              </w:rPr>
            </w:pPr>
          </w:p>
        </w:tc>
      </w:tr>
      <w:tr w:rsidR="007C3D32" w:rsidRPr="00C739D7" w14:paraId="6F31D47D" w14:textId="77777777" w:rsidTr="00351738">
        <w:trPr>
          <w:cantSplit/>
          <w:trHeight w:val="524"/>
          <w:jc w:val="center"/>
        </w:trPr>
        <w:tc>
          <w:tcPr>
            <w:tcW w:w="995" w:type="dxa"/>
            <w:vMerge/>
            <w:tcBorders>
              <w:top w:val="single" w:sz="4" w:space="0" w:color="auto"/>
              <w:left w:val="single" w:sz="4" w:space="0" w:color="auto"/>
              <w:bottom w:val="single" w:sz="4" w:space="0" w:color="auto"/>
              <w:right w:val="single" w:sz="4" w:space="0" w:color="auto"/>
            </w:tcBorders>
            <w:shd w:val="clear" w:color="auto" w:fill="auto"/>
          </w:tcPr>
          <w:p w14:paraId="7C39CFAD" w14:textId="77777777" w:rsidR="007C3D32" w:rsidRPr="00C739D7" w:rsidRDefault="007C3D32" w:rsidP="00351738">
            <w:pPr>
              <w:rPr>
                <w:color w:val="000000" w:themeColor="text1"/>
                <w:sz w:val="22"/>
                <w:szCs w:val="22"/>
              </w:rPr>
            </w:pPr>
          </w:p>
        </w:tc>
        <w:tc>
          <w:tcPr>
            <w:tcW w:w="6740" w:type="dxa"/>
            <w:gridSpan w:val="2"/>
            <w:tcBorders>
              <w:top w:val="single" w:sz="4" w:space="0" w:color="000000"/>
              <w:left w:val="single" w:sz="4" w:space="0" w:color="auto"/>
              <w:bottom w:val="single" w:sz="4" w:space="0" w:color="000000"/>
            </w:tcBorders>
            <w:shd w:val="clear" w:color="auto" w:fill="auto"/>
          </w:tcPr>
          <w:p w14:paraId="50E11B7B" w14:textId="77777777" w:rsidR="007C3D32" w:rsidRPr="00C739D7" w:rsidRDefault="007C3D32" w:rsidP="00351738">
            <w:pPr>
              <w:jc w:val="right"/>
              <w:rPr>
                <w:color w:val="000000" w:themeColor="text1"/>
                <w:sz w:val="22"/>
                <w:szCs w:val="22"/>
              </w:rPr>
            </w:pPr>
            <w:r w:rsidRPr="00C739D7">
              <w:rPr>
                <w:b/>
                <w:color w:val="000000" w:themeColor="text1"/>
                <w:sz w:val="22"/>
                <w:szCs w:val="22"/>
              </w:rPr>
              <w:t>Typ oferowanego materiału</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14:paraId="66E80C6E" w14:textId="77777777" w:rsidR="007C3D32" w:rsidRPr="00C739D7" w:rsidRDefault="007C3D32" w:rsidP="00351738">
            <w:pPr>
              <w:snapToGrid w:val="0"/>
              <w:jc w:val="center"/>
              <w:rPr>
                <w:b/>
                <w:color w:val="000000" w:themeColor="text1"/>
                <w:sz w:val="22"/>
                <w:szCs w:val="22"/>
                <w:highlight w:val="yellow"/>
              </w:rPr>
            </w:pPr>
          </w:p>
        </w:tc>
      </w:tr>
    </w:tbl>
    <w:p w14:paraId="6D740237" w14:textId="77777777" w:rsidR="00283E37" w:rsidRPr="00C739D7" w:rsidRDefault="00283E37" w:rsidP="00AF2E32">
      <w:pPr>
        <w:rPr>
          <w:b/>
          <w:bCs/>
          <w:color w:val="000000" w:themeColor="text1"/>
          <w:sz w:val="24"/>
          <w:szCs w:val="28"/>
        </w:rPr>
      </w:pPr>
    </w:p>
    <w:tbl>
      <w:tblPr>
        <w:tblW w:w="0" w:type="auto"/>
        <w:jc w:val="center"/>
        <w:tblLayout w:type="fixed"/>
        <w:tblCellMar>
          <w:left w:w="71" w:type="dxa"/>
          <w:right w:w="71" w:type="dxa"/>
        </w:tblCellMar>
        <w:tblLook w:val="0000" w:firstRow="0" w:lastRow="0" w:firstColumn="0" w:lastColumn="0" w:noHBand="0" w:noVBand="0"/>
      </w:tblPr>
      <w:tblGrid>
        <w:gridCol w:w="690"/>
        <w:gridCol w:w="3859"/>
        <w:gridCol w:w="2139"/>
        <w:gridCol w:w="2802"/>
      </w:tblGrid>
      <w:tr w:rsidR="007C3D32" w:rsidRPr="00C739D7" w14:paraId="366A54DE"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1F273A4E" w14:textId="77777777" w:rsidR="007C3D32" w:rsidRPr="00C739D7" w:rsidRDefault="007C3D32" w:rsidP="00351738">
            <w:pPr>
              <w:autoSpaceDE w:val="0"/>
              <w:jc w:val="center"/>
              <w:rPr>
                <w:color w:val="000000" w:themeColor="text1"/>
                <w:sz w:val="22"/>
                <w:szCs w:val="22"/>
              </w:rPr>
            </w:pPr>
            <w:r w:rsidRPr="00C739D7">
              <w:rPr>
                <w:b/>
                <w:color w:val="000000" w:themeColor="text1"/>
                <w:sz w:val="22"/>
                <w:szCs w:val="22"/>
              </w:rPr>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3EF48625" w14:textId="2D24D5FC" w:rsidR="007C3D32" w:rsidRPr="00C739D7" w:rsidRDefault="007C3D32" w:rsidP="00351738">
            <w:pPr>
              <w:jc w:val="center"/>
              <w:rPr>
                <w:color w:val="000000" w:themeColor="text1"/>
                <w:sz w:val="22"/>
                <w:szCs w:val="22"/>
              </w:rPr>
            </w:pPr>
            <w:r w:rsidRPr="00C739D7">
              <w:rPr>
                <w:b/>
                <w:color w:val="000000" w:themeColor="text1"/>
                <w:sz w:val="22"/>
                <w:szCs w:val="22"/>
              </w:rPr>
              <w:t>Wymagane parametry techniczne dla poz. 15.1</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5CB220B" w14:textId="77777777" w:rsidR="007C3D32" w:rsidRPr="00C739D7" w:rsidRDefault="007C3D32" w:rsidP="00351738">
            <w:pPr>
              <w:jc w:val="center"/>
              <w:rPr>
                <w:color w:val="000000" w:themeColor="text1"/>
                <w:sz w:val="22"/>
                <w:szCs w:val="22"/>
              </w:rPr>
            </w:pPr>
            <w:r w:rsidRPr="00C739D7">
              <w:rPr>
                <w:b/>
                <w:color w:val="000000" w:themeColor="text1"/>
                <w:sz w:val="22"/>
                <w:szCs w:val="22"/>
              </w:rPr>
              <w:t>Wypełnia oferent</w:t>
            </w:r>
          </w:p>
          <w:p w14:paraId="1CE5C95A" w14:textId="77777777" w:rsidR="007C3D32" w:rsidRPr="00C739D7" w:rsidRDefault="007C3D32" w:rsidP="00351738">
            <w:pPr>
              <w:jc w:val="center"/>
              <w:rPr>
                <w:color w:val="000000" w:themeColor="text1"/>
                <w:sz w:val="22"/>
                <w:szCs w:val="22"/>
              </w:rPr>
            </w:pPr>
            <w:r w:rsidRPr="00C739D7">
              <w:rPr>
                <w:color w:val="000000" w:themeColor="text1"/>
                <w:sz w:val="22"/>
                <w:szCs w:val="22"/>
              </w:rPr>
              <w:t>[parametry oferowanego materiału]</w:t>
            </w:r>
          </w:p>
        </w:tc>
      </w:tr>
      <w:tr w:rsidR="007C3D32" w:rsidRPr="00C739D7" w14:paraId="2D9C0C2A"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284693F4"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1.</w:t>
            </w:r>
          </w:p>
        </w:tc>
        <w:tc>
          <w:tcPr>
            <w:tcW w:w="3859" w:type="dxa"/>
            <w:tcBorders>
              <w:top w:val="single" w:sz="4" w:space="0" w:color="000000"/>
              <w:left w:val="single" w:sz="4" w:space="0" w:color="000000"/>
              <w:bottom w:val="single" w:sz="4" w:space="0" w:color="000000"/>
            </w:tcBorders>
            <w:shd w:val="clear" w:color="auto" w:fill="auto"/>
          </w:tcPr>
          <w:p w14:paraId="36A6C02C" w14:textId="77777777" w:rsidR="007C3D32" w:rsidRPr="00C739D7" w:rsidRDefault="007C3D32"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39" w:type="dxa"/>
            <w:tcBorders>
              <w:top w:val="single" w:sz="4" w:space="0" w:color="000000"/>
              <w:left w:val="single" w:sz="4" w:space="0" w:color="000000"/>
              <w:bottom w:val="single" w:sz="4" w:space="0" w:color="000000"/>
            </w:tcBorders>
            <w:shd w:val="clear" w:color="auto" w:fill="auto"/>
            <w:vAlign w:val="center"/>
          </w:tcPr>
          <w:p w14:paraId="36272B3B" w14:textId="77777777" w:rsidR="007C3D32" w:rsidRPr="00C739D7" w:rsidRDefault="007C3D32" w:rsidP="00351738">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7B248B5" w14:textId="77777777" w:rsidR="007C3D32" w:rsidRPr="00C739D7" w:rsidRDefault="007C3D32" w:rsidP="00351738">
            <w:pPr>
              <w:snapToGrid w:val="0"/>
              <w:jc w:val="center"/>
              <w:rPr>
                <w:color w:val="000000" w:themeColor="text1"/>
                <w:sz w:val="22"/>
                <w:szCs w:val="22"/>
              </w:rPr>
            </w:pPr>
          </w:p>
        </w:tc>
      </w:tr>
      <w:tr w:rsidR="007C3D32" w:rsidRPr="00C739D7" w14:paraId="4AA3EF7B"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568B7AE0" w14:textId="77777777" w:rsidR="007C3D32" w:rsidRPr="00C739D7" w:rsidRDefault="007C3D32"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859" w:type="dxa"/>
            <w:tcBorders>
              <w:top w:val="single" w:sz="4" w:space="0" w:color="000000"/>
              <w:left w:val="single" w:sz="4" w:space="0" w:color="000000"/>
              <w:bottom w:val="single" w:sz="4" w:space="0" w:color="000000"/>
            </w:tcBorders>
            <w:shd w:val="clear" w:color="auto" w:fill="auto"/>
          </w:tcPr>
          <w:p w14:paraId="3FF5D87D" w14:textId="77777777" w:rsidR="007C3D32" w:rsidRPr="00C739D7" w:rsidRDefault="007C3D32"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39" w:type="dxa"/>
            <w:tcBorders>
              <w:top w:val="single" w:sz="4" w:space="0" w:color="000000"/>
              <w:left w:val="single" w:sz="4" w:space="0" w:color="000000"/>
              <w:bottom w:val="single" w:sz="4" w:space="0" w:color="000000"/>
            </w:tcBorders>
            <w:shd w:val="clear" w:color="auto" w:fill="auto"/>
            <w:vAlign w:val="center"/>
          </w:tcPr>
          <w:p w14:paraId="557F0994" w14:textId="77777777" w:rsidR="007C3D32" w:rsidRPr="00C739D7" w:rsidRDefault="007C3D32" w:rsidP="00351738">
            <w:pPr>
              <w:jc w:val="center"/>
              <w:rPr>
                <w:color w:val="000000" w:themeColor="text1"/>
                <w:sz w:val="22"/>
                <w:szCs w:val="22"/>
              </w:rPr>
            </w:pPr>
            <w:r w:rsidRPr="00C739D7">
              <w:rPr>
                <w:color w:val="000000" w:themeColor="text1"/>
                <w:sz w:val="22"/>
                <w:szCs w:val="22"/>
              </w:rPr>
              <w:t>≥ 4A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59F4843" w14:textId="77777777" w:rsidR="007C3D32" w:rsidRPr="00C739D7" w:rsidRDefault="007C3D32" w:rsidP="00351738">
            <w:pPr>
              <w:snapToGrid w:val="0"/>
              <w:jc w:val="center"/>
              <w:rPr>
                <w:color w:val="000000" w:themeColor="text1"/>
                <w:sz w:val="22"/>
                <w:szCs w:val="22"/>
              </w:rPr>
            </w:pPr>
          </w:p>
        </w:tc>
      </w:tr>
      <w:tr w:rsidR="007C3D32" w:rsidRPr="00C739D7" w14:paraId="1472EA6D"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0E2723EB"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3.</w:t>
            </w:r>
          </w:p>
        </w:tc>
        <w:tc>
          <w:tcPr>
            <w:tcW w:w="3859" w:type="dxa"/>
            <w:tcBorders>
              <w:top w:val="single" w:sz="4" w:space="0" w:color="000000"/>
              <w:left w:val="single" w:sz="4" w:space="0" w:color="000000"/>
              <w:bottom w:val="single" w:sz="4" w:space="0" w:color="000000"/>
            </w:tcBorders>
            <w:shd w:val="clear" w:color="auto" w:fill="auto"/>
          </w:tcPr>
          <w:p w14:paraId="0E99A6DF" w14:textId="77777777" w:rsidR="007C3D32" w:rsidRPr="00C739D7" w:rsidRDefault="007C3D32" w:rsidP="00351738">
            <w:pPr>
              <w:autoSpaceDE w:val="0"/>
              <w:rPr>
                <w:color w:val="000000" w:themeColor="text1"/>
                <w:sz w:val="22"/>
                <w:szCs w:val="22"/>
              </w:rPr>
            </w:pPr>
            <w:r w:rsidRPr="00C739D7">
              <w:rPr>
                <w:color w:val="000000" w:themeColor="text1"/>
                <w:sz w:val="22"/>
                <w:szCs w:val="22"/>
              </w:rPr>
              <w:t>Ilość zacisków  TLZ4 lub równoważne</w:t>
            </w:r>
          </w:p>
        </w:tc>
        <w:tc>
          <w:tcPr>
            <w:tcW w:w="2139" w:type="dxa"/>
            <w:tcBorders>
              <w:top w:val="single" w:sz="4" w:space="0" w:color="000000"/>
              <w:left w:val="single" w:sz="4" w:space="0" w:color="000000"/>
              <w:bottom w:val="single" w:sz="4" w:space="0" w:color="000000"/>
            </w:tcBorders>
            <w:shd w:val="clear" w:color="auto" w:fill="auto"/>
            <w:vAlign w:val="center"/>
          </w:tcPr>
          <w:p w14:paraId="37A36AD7" w14:textId="77777777" w:rsidR="007C3D32" w:rsidRPr="00C739D7" w:rsidRDefault="007C3D32" w:rsidP="00351738">
            <w:pPr>
              <w:jc w:val="center"/>
              <w:rPr>
                <w:color w:val="000000" w:themeColor="text1"/>
                <w:sz w:val="22"/>
                <w:szCs w:val="22"/>
              </w:rPr>
            </w:pPr>
            <w:r w:rsidRPr="00C739D7">
              <w:rPr>
                <w:color w:val="000000" w:themeColor="text1"/>
                <w:sz w:val="22"/>
                <w:szCs w:val="22"/>
              </w:rPr>
              <w:t>≥ 12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3468BEE" w14:textId="77777777" w:rsidR="007C3D32" w:rsidRPr="00C739D7" w:rsidRDefault="007C3D32" w:rsidP="00351738">
            <w:pPr>
              <w:snapToGrid w:val="0"/>
              <w:jc w:val="center"/>
              <w:rPr>
                <w:color w:val="000000" w:themeColor="text1"/>
                <w:sz w:val="22"/>
                <w:szCs w:val="22"/>
              </w:rPr>
            </w:pPr>
          </w:p>
        </w:tc>
      </w:tr>
      <w:tr w:rsidR="007C3D32" w:rsidRPr="00C739D7" w14:paraId="28F9CA5A"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17981D95" w14:textId="77777777" w:rsidR="007C3D32" w:rsidRPr="00C739D7" w:rsidRDefault="007C3D32"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859" w:type="dxa"/>
            <w:tcBorders>
              <w:top w:val="single" w:sz="4" w:space="0" w:color="000000"/>
              <w:left w:val="single" w:sz="4" w:space="0" w:color="000000"/>
              <w:bottom w:val="single" w:sz="4" w:space="0" w:color="000000"/>
            </w:tcBorders>
            <w:shd w:val="clear" w:color="auto" w:fill="auto"/>
          </w:tcPr>
          <w:p w14:paraId="41B3A9A2" w14:textId="77777777" w:rsidR="007C3D32" w:rsidRPr="00C739D7" w:rsidRDefault="007C3D32"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39" w:type="dxa"/>
            <w:tcBorders>
              <w:top w:val="single" w:sz="4" w:space="0" w:color="000000"/>
              <w:left w:val="single" w:sz="4" w:space="0" w:color="000000"/>
              <w:bottom w:val="single" w:sz="4" w:space="0" w:color="000000"/>
            </w:tcBorders>
            <w:shd w:val="clear" w:color="auto" w:fill="auto"/>
            <w:vAlign w:val="center"/>
          </w:tcPr>
          <w:p w14:paraId="247F70CA" w14:textId="77777777" w:rsidR="007C3D32" w:rsidRPr="00C739D7" w:rsidRDefault="007C3D32"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816AD0E" w14:textId="77777777" w:rsidR="007C3D32" w:rsidRPr="00C739D7" w:rsidRDefault="007C3D32" w:rsidP="00351738">
            <w:pPr>
              <w:snapToGrid w:val="0"/>
              <w:jc w:val="center"/>
              <w:rPr>
                <w:color w:val="000000" w:themeColor="text1"/>
                <w:sz w:val="22"/>
                <w:szCs w:val="22"/>
              </w:rPr>
            </w:pPr>
          </w:p>
        </w:tc>
      </w:tr>
      <w:tr w:rsidR="007C3D32" w:rsidRPr="00C739D7" w14:paraId="5755BF25"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11D4B77D"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5.</w:t>
            </w:r>
          </w:p>
        </w:tc>
        <w:tc>
          <w:tcPr>
            <w:tcW w:w="3859" w:type="dxa"/>
            <w:tcBorders>
              <w:top w:val="single" w:sz="4" w:space="0" w:color="000000"/>
              <w:left w:val="single" w:sz="4" w:space="0" w:color="000000"/>
              <w:bottom w:val="single" w:sz="4" w:space="0" w:color="000000"/>
            </w:tcBorders>
            <w:shd w:val="clear" w:color="auto" w:fill="auto"/>
          </w:tcPr>
          <w:p w14:paraId="288FF341" w14:textId="77777777" w:rsidR="007C3D32" w:rsidRPr="00C739D7" w:rsidRDefault="007C3D32" w:rsidP="00351738">
            <w:pPr>
              <w:autoSpaceDE w:val="0"/>
              <w:rPr>
                <w:color w:val="000000" w:themeColor="text1"/>
                <w:sz w:val="22"/>
                <w:szCs w:val="22"/>
              </w:rPr>
            </w:pPr>
            <w:r w:rsidRPr="00C739D7">
              <w:rPr>
                <w:color w:val="000000" w:themeColor="text1"/>
                <w:sz w:val="22"/>
                <w:szCs w:val="22"/>
              </w:rPr>
              <w:t>Materiał wykonania skrzynki</w:t>
            </w:r>
          </w:p>
        </w:tc>
        <w:tc>
          <w:tcPr>
            <w:tcW w:w="2139" w:type="dxa"/>
            <w:tcBorders>
              <w:top w:val="single" w:sz="4" w:space="0" w:color="000000"/>
              <w:left w:val="single" w:sz="4" w:space="0" w:color="000000"/>
              <w:bottom w:val="single" w:sz="4" w:space="0" w:color="000000"/>
            </w:tcBorders>
            <w:shd w:val="clear" w:color="auto" w:fill="auto"/>
            <w:vAlign w:val="center"/>
          </w:tcPr>
          <w:p w14:paraId="3573CAF9" w14:textId="77777777" w:rsidR="007C3D32" w:rsidRPr="00C739D7" w:rsidRDefault="007C3D32" w:rsidP="00351738">
            <w:pPr>
              <w:autoSpaceDE w:val="0"/>
              <w:rPr>
                <w:color w:val="000000" w:themeColor="text1"/>
                <w:sz w:val="22"/>
                <w:szCs w:val="22"/>
              </w:rPr>
            </w:pPr>
            <w:r w:rsidRPr="00C739D7">
              <w:rPr>
                <w:color w:val="000000" w:themeColor="text1"/>
                <w:sz w:val="22"/>
                <w:szCs w:val="22"/>
              </w:rPr>
              <w:t>tworzywo sztuczne o dużej wytrzymałości mechanicznej</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363E7B70" w14:textId="77777777" w:rsidR="007C3D32" w:rsidRPr="00C739D7" w:rsidRDefault="007C3D32" w:rsidP="00351738">
            <w:pPr>
              <w:snapToGrid w:val="0"/>
              <w:jc w:val="center"/>
              <w:rPr>
                <w:color w:val="000000" w:themeColor="text1"/>
                <w:sz w:val="22"/>
                <w:szCs w:val="22"/>
              </w:rPr>
            </w:pPr>
          </w:p>
          <w:p w14:paraId="16124E62" w14:textId="77777777" w:rsidR="007C3D32" w:rsidRPr="00C739D7" w:rsidRDefault="007C3D32" w:rsidP="00351738">
            <w:pPr>
              <w:jc w:val="center"/>
              <w:rPr>
                <w:color w:val="000000" w:themeColor="text1"/>
                <w:sz w:val="22"/>
                <w:szCs w:val="22"/>
              </w:rPr>
            </w:pPr>
          </w:p>
        </w:tc>
      </w:tr>
      <w:tr w:rsidR="007C3D32" w:rsidRPr="00C739D7" w14:paraId="739627F0"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0F92DB77"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6</w:t>
            </w:r>
          </w:p>
        </w:tc>
        <w:tc>
          <w:tcPr>
            <w:tcW w:w="3859" w:type="dxa"/>
            <w:tcBorders>
              <w:top w:val="single" w:sz="4" w:space="0" w:color="000000"/>
              <w:left w:val="single" w:sz="4" w:space="0" w:color="000000"/>
              <w:bottom w:val="single" w:sz="4" w:space="0" w:color="000000"/>
            </w:tcBorders>
            <w:shd w:val="clear" w:color="auto" w:fill="auto"/>
          </w:tcPr>
          <w:p w14:paraId="0FFA22B9" w14:textId="77777777" w:rsidR="007C3D32" w:rsidRPr="00C739D7" w:rsidRDefault="007C3D32" w:rsidP="00351738">
            <w:pPr>
              <w:autoSpaceDE w:val="0"/>
              <w:rPr>
                <w:color w:val="000000" w:themeColor="text1"/>
                <w:sz w:val="22"/>
                <w:szCs w:val="22"/>
              </w:rPr>
            </w:pPr>
            <w:r w:rsidRPr="00C739D7">
              <w:rPr>
                <w:color w:val="000000" w:themeColor="text1"/>
                <w:sz w:val="22"/>
                <w:szCs w:val="22"/>
              </w:rPr>
              <w:t>Wymiary maksymalne w mm</w:t>
            </w:r>
          </w:p>
        </w:tc>
        <w:tc>
          <w:tcPr>
            <w:tcW w:w="2139" w:type="dxa"/>
            <w:tcBorders>
              <w:top w:val="single" w:sz="4" w:space="0" w:color="000000"/>
              <w:left w:val="single" w:sz="4" w:space="0" w:color="000000"/>
              <w:bottom w:val="single" w:sz="4" w:space="0" w:color="000000"/>
            </w:tcBorders>
            <w:shd w:val="clear" w:color="auto" w:fill="auto"/>
            <w:vAlign w:val="center"/>
          </w:tcPr>
          <w:p w14:paraId="0A12D96B" w14:textId="77777777" w:rsidR="007C3D32" w:rsidRPr="00C739D7" w:rsidRDefault="007C3D32" w:rsidP="00351738">
            <w:pPr>
              <w:autoSpaceDE w:val="0"/>
              <w:jc w:val="center"/>
              <w:rPr>
                <w:color w:val="000000" w:themeColor="text1"/>
                <w:sz w:val="22"/>
                <w:szCs w:val="22"/>
              </w:rPr>
            </w:pPr>
            <w:r w:rsidRPr="00C739D7">
              <w:rPr>
                <w:color w:val="000000" w:themeColor="text1"/>
                <w:sz w:val="22"/>
                <w:szCs w:val="22"/>
              </w:rPr>
              <w:t>200 x 150 x 110</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02B98EB" w14:textId="77777777" w:rsidR="007C3D32" w:rsidRPr="00C739D7" w:rsidRDefault="007C3D32" w:rsidP="00351738">
            <w:pPr>
              <w:snapToGrid w:val="0"/>
              <w:jc w:val="center"/>
              <w:rPr>
                <w:color w:val="000000" w:themeColor="text1"/>
                <w:sz w:val="22"/>
                <w:szCs w:val="22"/>
              </w:rPr>
            </w:pPr>
          </w:p>
        </w:tc>
      </w:tr>
      <w:tr w:rsidR="007C3D32" w:rsidRPr="00C739D7" w14:paraId="299AC21C" w14:textId="77777777" w:rsidTr="007C3D32">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vAlign w:val="center"/>
          </w:tcPr>
          <w:p w14:paraId="760B3EF7" w14:textId="7931DDF0" w:rsidR="007C3D32" w:rsidRPr="00C739D7" w:rsidRDefault="007C3D32" w:rsidP="007C3D32">
            <w:pPr>
              <w:jc w:val="center"/>
              <w:rPr>
                <w:b/>
                <w:color w:val="000000" w:themeColor="text1"/>
                <w:sz w:val="22"/>
                <w:szCs w:val="22"/>
              </w:rPr>
            </w:pPr>
            <w:r w:rsidRPr="00C739D7">
              <w:rPr>
                <w:b/>
                <w:color w:val="000000" w:themeColor="text1"/>
                <w:sz w:val="22"/>
                <w:szCs w:val="22"/>
              </w:rPr>
              <w:t>7</w:t>
            </w:r>
          </w:p>
        </w:tc>
        <w:tc>
          <w:tcPr>
            <w:tcW w:w="3859" w:type="dxa"/>
            <w:tcBorders>
              <w:top w:val="single" w:sz="4" w:space="0" w:color="000000"/>
              <w:left w:val="single" w:sz="4" w:space="0" w:color="000000"/>
              <w:bottom w:val="single" w:sz="4" w:space="0" w:color="000000"/>
            </w:tcBorders>
            <w:shd w:val="clear" w:color="auto" w:fill="auto"/>
          </w:tcPr>
          <w:p w14:paraId="287B7F5F" w14:textId="77777777" w:rsidR="007C3D32" w:rsidRPr="00C739D7" w:rsidRDefault="007C3D32"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24D219E2" w14:textId="77777777" w:rsidR="007C3D32" w:rsidRPr="00C739D7" w:rsidRDefault="007C3D32" w:rsidP="00351738">
            <w:pPr>
              <w:rPr>
                <w:color w:val="000000" w:themeColor="text1"/>
                <w:sz w:val="22"/>
                <w:szCs w:val="22"/>
              </w:rPr>
            </w:pPr>
            <w:r w:rsidRPr="00C739D7">
              <w:rPr>
                <w:color w:val="000000" w:themeColor="text1"/>
                <w:sz w:val="22"/>
                <w:szCs w:val="22"/>
              </w:rPr>
              <w:t>ścianka 1:</w:t>
            </w:r>
          </w:p>
          <w:p w14:paraId="2B37B9B0" w14:textId="77777777" w:rsidR="007C3D32" w:rsidRPr="00C739D7" w:rsidRDefault="007C3D32" w:rsidP="00351738">
            <w:pPr>
              <w:rPr>
                <w:color w:val="000000" w:themeColor="text1"/>
                <w:sz w:val="22"/>
                <w:szCs w:val="22"/>
              </w:rPr>
            </w:pPr>
            <w:r w:rsidRPr="00C739D7">
              <w:rPr>
                <w:color w:val="000000" w:themeColor="text1"/>
                <w:sz w:val="22"/>
                <w:szCs w:val="22"/>
              </w:rPr>
              <w:t>ścianka 2:</w:t>
            </w:r>
          </w:p>
          <w:p w14:paraId="13DB4C76" w14:textId="77777777" w:rsidR="007C3D32" w:rsidRPr="00C739D7" w:rsidRDefault="007C3D32" w:rsidP="00351738">
            <w:pPr>
              <w:rPr>
                <w:color w:val="000000" w:themeColor="text1"/>
                <w:sz w:val="22"/>
                <w:szCs w:val="22"/>
              </w:rPr>
            </w:pPr>
            <w:r w:rsidRPr="00C739D7">
              <w:rPr>
                <w:color w:val="000000" w:themeColor="text1"/>
                <w:sz w:val="22"/>
                <w:szCs w:val="22"/>
              </w:rPr>
              <w:t>ścianka 3:</w:t>
            </w:r>
          </w:p>
          <w:p w14:paraId="5F111532" w14:textId="77777777" w:rsidR="007C3D32" w:rsidRPr="00C739D7" w:rsidRDefault="007C3D32" w:rsidP="00351738">
            <w:pPr>
              <w:rPr>
                <w:color w:val="000000" w:themeColor="text1"/>
                <w:sz w:val="22"/>
                <w:szCs w:val="22"/>
              </w:rPr>
            </w:pPr>
            <w:r w:rsidRPr="00C739D7">
              <w:rPr>
                <w:color w:val="000000" w:themeColor="text1"/>
                <w:sz w:val="22"/>
                <w:szCs w:val="22"/>
              </w:rPr>
              <w:t>ścianka 4:</w:t>
            </w:r>
          </w:p>
        </w:tc>
        <w:tc>
          <w:tcPr>
            <w:tcW w:w="2139" w:type="dxa"/>
            <w:tcBorders>
              <w:top w:val="single" w:sz="4" w:space="0" w:color="000000"/>
              <w:left w:val="single" w:sz="4" w:space="0" w:color="000000"/>
              <w:bottom w:val="single" w:sz="4" w:space="0" w:color="000000"/>
            </w:tcBorders>
            <w:shd w:val="clear" w:color="auto" w:fill="auto"/>
          </w:tcPr>
          <w:p w14:paraId="2D670033" w14:textId="77777777" w:rsidR="007C3D32" w:rsidRPr="00C739D7" w:rsidRDefault="007C3D32" w:rsidP="00351738">
            <w:pPr>
              <w:snapToGrid w:val="0"/>
              <w:jc w:val="center"/>
              <w:rPr>
                <w:color w:val="000000" w:themeColor="text1"/>
                <w:sz w:val="22"/>
                <w:szCs w:val="22"/>
              </w:rPr>
            </w:pPr>
          </w:p>
          <w:p w14:paraId="637F609E" w14:textId="77777777" w:rsidR="007C3D32" w:rsidRPr="00C739D7" w:rsidRDefault="007C3D32" w:rsidP="00351738">
            <w:pPr>
              <w:rPr>
                <w:color w:val="000000" w:themeColor="text1"/>
                <w:sz w:val="22"/>
                <w:szCs w:val="22"/>
              </w:rPr>
            </w:pPr>
          </w:p>
          <w:p w14:paraId="28AA812A" w14:textId="77777777" w:rsidR="007C3D32" w:rsidRPr="00C739D7" w:rsidRDefault="007C3D32" w:rsidP="00351738">
            <w:pPr>
              <w:jc w:val="center"/>
              <w:rPr>
                <w:color w:val="000000" w:themeColor="text1"/>
                <w:sz w:val="22"/>
                <w:szCs w:val="22"/>
              </w:rPr>
            </w:pPr>
            <w:r w:rsidRPr="00C739D7">
              <w:rPr>
                <w:color w:val="000000" w:themeColor="text1"/>
                <w:sz w:val="22"/>
                <w:szCs w:val="22"/>
              </w:rPr>
              <w:t>1x 8-12mm</w:t>
            </w:r>
          </w:p>
          <w:p w14:paraId="3029F416" w14:textId="77777777" w:rsidR="007C3D32" w:rsidRPr="00C739D7" w:rsidRDefault="007C3D32" w:rsidP="00351738">
            <w:pPr>
              <w:jc w:val="center"/>
              <w:rPr>
                <w:color w:val="000000" w:themeColor="text1"/>
                <w:sz w:val="22"/>
                <w:szCs w:val="22"/>
              </w:rPr>
            </w:pPr>
            <w:r w:rsidRPr="00C739D7">
              <w:rPr>
                <w:color w:val="000000" w:themeColor="text1"/>
                <w:sz w:val="22"/>
                <w:szCs w:val="22"/>
              </w:rPr>
              <w:t>1x 14-25,5mm</w:t>
            </w:r>
          </w:p>
          <w:p w14:paraId="5485C2F0" w14:textId="77777777" w:rsidR="007C3D32" w:rsidRPr="00C739D7" w:rsidRDefault="007C3D32" w:rsidP="00351738">
            <w:pPr>
              <w:jc w:val="center"/>
              <w:rPr>
                <w:color w:val="000000" w:themeColor="text1"/>
                <w:sz w:val="22"/>
                <w:szCs w:val="22"/>
              </w:rPr>
            </w:pPr>
            <w:r w:rsidRPr="00C739D7">
              <w:rPr>
                <w:color w:val="000000" w:themeColor="text1"/>
                <w:sz w:val="22"/>
                <w:szCs w:val="22"/>
              </w:rPr>
              <w:t>3x 8-16mm</w:t>
            </w:r>
          </w:p>
          <w:p w14:paraId="2A944DF3" w14:textId="77777777" w:rsidR="007C3D32" w:rsidRPr="00C739D7" w:rsidRDefault="007C3D32" w:rsidP="00351738">
            <w:pPr>
              <w:jc w:val="center"/>
              <w:rPr>
                <w:color w:val="000000" w:themeColor="text1"/>
                <w:sz w:val="22"/>
                <w:szCs w:val="22"/>
              </w:rPr>
            </w:pPr>
            <w:r w:rsidRPr="00C739D7">
              <w:rPr>
                <w:color w:val="000000" w:themeColor="text1"/>
                <w:sz w:val="22"/>
                <w:szCs w:val="22"/>
              </w:rPr>
              <w:t>2x 14-25,5mm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67F382D" w14:textId="77777777" w:rsidR="007C3D32" w:rsidRPr="00C739D7" w:rsidRDefault="007C3D32" w:rsidP="00351738">
            <w:pPr>
              <w:snapToGrid w:val="0"/>
              <w:jc w:val="center"/>
              <w:rPr>
                <w:color w:val="000000" w:themeColor="text1"/>
                <w:sz w:val="22"/>
                <w:szCs w:val="22"/>
              </w:rPr>
            </w:pPr>
          </w:p>
        </w:tc>
      </w:tr>
      <w:tr w:rsidR="007C3D32" w:rsidRPr="00C739D7" w14:paraId="201051F5" w14:textId="77777777" w:rsidTr="00351738">
        <w:trPr>
          <w:cantSplit/>
          <w:trHeight w:val="371"/>
          <w:jc w:val="center"/>
        </w:trPr>
        <w:tc>
          <w:tcPr>
            <w:tcW w:w="690" w:type="dxa"/>
            <w:vMerge/>
            <w:tcBorders>
              <w:top w:val="single" w:sz="4" w:space="0" w:color="000000"/>
              <w:left w:val="single" w:sz="4" w:space="0" w:color="000000"/>
              <w:bottom w:val="single" w:sz="4" w:space="0" w:color="000000"/>
            </w:tcBorders>
            <w:shd w:val="clear" w:color="auto" w:fill="auto"/>
          </w:tcPr>
          <w:p w14:paraId="311562A5" w14:textId="77777777" w:rsidR="007C3D32" w:rsidRPr="00C739D7" w:rsidRDefault="007C3D32" w:rsidP="00351738">
            <w:pPr>
              <w:rPr>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1C762FCE" w14:textId="77777777" w:rsidR="007C3D32" w:rsidRPr="00C739D7" w:rsidRDefault="007C3D32" w:rsidP="00351738">
            <w:pPr>
              <w:jc w:val="right"/>
              <w:rPr>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7D14BFD5" w14:textId="77777777" w:rsidR="007C3D32" w:rsidRPr="00C739D7" w:rsidRDefault="007C3D32" w:rsidP="00351738">
            <w:pPr>
              <w:snapToGrid w:val="0"/>
              <w:rPr>
                <w:color w:val="000000" w:themeColor="text1"/>
                <w:sz w:val="22"/>
                <w:szCs w:val="22"/>
              </w:rPr>
            </w:pPr>
          </w:p>
        </w:tc>
      </w:tr>
    </w:tbl>
    <w:p w14:paraId="1EF0776C" w14:textId="4D348A1A" w:rsidR="00523ACD" w:rsidRPr="00C739D7" w:rsidRDefault="00523ACD" w:rsidP="00AF2E32">
      <w:pPr>
        <w:rPr>
          <w:b/>
          <w:bCs/>
          <w:color w:val="000000" w:themeColor="text1"/>
          <w:sz w:val="24"/>
          <w:szCs w:val="28"/>
        </w:rPr>
      </w:pPr>
    </w:p>
    <w:p w14:paraId="73A2DDFC" w14:textId="77777777" w:rsidR="00523ACD" w:rsidRPr="00C739D7" w:rsidRDefault="00523ACD">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71" w:type="dxa"/>
          <w:right w:w="71" w:type="dxa"/>
        </w:tblCellMar>
        <w:tblLook w:val="0000" w:firstRow="0" w:lastRow="0" w:firstColumn="0" w:lastColumn="0" w:noHBand="0" w:noVBand="0"/>
      </w:tblPr>
      <w:tblGrid>
        <w:gridCol w:w="690"/>
        <w:gridCol w:w="3859"/>
        <w:gridCol w:w="2139"/>
        <w:gridCol w:w="2802"/>
      </w:tblGrid>
      <w:tr w:rsidR="00523ACD" w:rsidRPr="00C739D7" w14:paraId="4F226078"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42347C01" w14:textId="77777777" w:rsidR="00523ACD" w:rsidRPr="00C739D7" w:rsidRDefault="00523ACD" w:rsidP="00351738">
            <w:pPr>
              <w:autoSpaceDE w:val="0"/>
              <w:jc w:val="center"/>
              <w:rPr>
                <w:color w:val="000000" w:themeColor="text1"/>
                <w:sz w:val="22"/>
                <w:szCs w:val="22"/>
              </w:rPr>
            </w:pPr>
            <w:r w:rsidRPr="00C739D7">
              <w:rPr>
                <w:b/>
                <w:color w:val="000000" w:themeColor="text1"/>
                <w:sz w:val="22"/>
                <w:szCs w:val="22"/>
              </w:rPr>
              <w:lastRenderedPageBreak/>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72860F32" w14:textId="4B6F6BD9" w:rsidR="00523ACD" w:rsidRPr="00C739D7" w:rsidRDefault="00523ACD" w:rsidP="00351738">
            <w:pPr>
              <w:jc w:val="center"/>
              <w:rPr>
                <w:color w:val="000000" w:themeColor="text1"/>
                <w:sz w:val="22"/>
                <w:szCs w:val="22"/>
              </w:rPr>
            </w:pPr>
            <w:r w:rsidRPr="00C739D7">
              <w:rPr>
                <w:b/>
                <w:color w:val="000000" w:themeColor="text1"/>
                <w:sz w:val="22"/>
                <w:szCs w:val="22"/>
              </w:rPr>
              <w:t>Wymagane parametry techniczne dla poz. 15.2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C01F364" w14:textId="77777777" w:rsidR="00523ACD" w:rsidRPr="00C739D7" w:rsidRDefault="00523ACD" w:rsidP="00351738">
            <w:pPr>
              <w:jc w:val="center"/>
              <w:rPr>
                <w:color w:val="000000" w:themeColor="text1"/>
                <w:sz w:val="22"/>
                <w:szCs w:val="22"/>
              </w:rPr>
            </w:pPr>
            <w:r w:rsidRPr="00C739D7">
              <w:rPr>
                <w:b/>
                <w:color w:val="000000" w:themeColor="text1"/>
                <w:sz w:val="22"/>
                <w:szCs w:val="22"/>
              </w:rPr>
              <w:t>Wypełnia oferent</w:t>
            </w:r>
          </w:p>
          <w:p w14:paraId="11E3117B" w14:textId="77777777" w:rsidR="00523ACD" w:rsidRPr="00C739D7" w:rsidRDefault="00523ACD" w:rsidP="00351738">
            <w:pPr>
              <w:jc w:val="center"/>
              <w:rPr>
                <w:color w:val="000000" w:themeColor="text1"/>
                <w:sz w:val="22"/>
                <w:szCs w:val="22"/>
              </w:rPr>
            </w:pPr>
            <w:r w:rsidRPr="00C739D7">
              <w:rPr>
                <w:color w:val="000000" w:themeColor="text1"/>
                <w:sz w:val="22"/>
                <w:szCs w:val="22"/>
              </w:rPr>
              <w:t>[parametry oferowanego materiału]</w:t>
            </w:r>
          </w:p>
        </w:tc>
      </w:tr>
      <w:tr w:rsidR="00523ACD" w:rsidRPr="00C739D7" w14:paraId="5D65B959"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74DBABB0"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1.</w:t>
            </w:r>
          </w:p>
        </w:tc>
        <w:tc>
          <w:tcPr>
            <w:tcW w:w="3859" w:type="dxa"/>
            <w:tcBorders>
              <w:top w:val="single" w:sz="4" w:space="0" w:color="000000"/>
              <w:left w:val="single" w:sz="4" w:space="0" w:color="000000"/>
              <w:bottom w:val="single" w:sz="4" w:space="0" w:color="000000"/>
            </w:tcBorders>
            <w:shd w:val="clear" w:color="auto" w:fill="auto"/>
          </w:tcPr>
          <w:p w14:paraId="2A5685CF"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39" w:type="dxa"/>
            <w:tcBorders>
              <w:top w:val="single" w:sz="4" w:space="0" w:color="000000"/>
              <w:left w:val="single" w:sz="4" w:space="0" w:color="000000"/>
              <w:bottom w:val="single" w:sz="4" w:space="0" w:color="000000"/>
            </w:tcBorders>
            <w:shd w:val="clear" w:color="auto" w:fill="auto"/>
            <w:vAlign w:val="center"/>
          </w:tcPr>
          <w:p w14:paraId="54582E3D" w14:textId="77777777" w:rsidR="00523ACD" w:rsidRPr="00C739D7" w:rsidRDefault="00523ACD" w:rsidP="00351738">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5F2C468" w14:textId="77777777" w:rsidR="00523ACD" w:rsidRPr="00C739D7" w:rsidRDefault="00523ACD" w:rsidP="00351738">
            <w:pPr>
              <w:snapToGrid w:val="0"/>
              <w:jc w:val="center"/>
              <w:rPr>
                <w:color w:val="000000" w:themeColor="text1"/>
                <w:sz w:val="22"/>
                <w:szCs w:val="22"/>
              </w:rPr>
            </w:pPr>
          </w:p>
        </w:tc>
      </w:tr>
      <w:tr w:rsidR="00523ACD" w:rsidRPr="00C739D7" w14:paraId="1186FE13"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228476EE"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859" w:type="dxa"/>
            <w:tcBorders>
              <w:top w:val="single" w:sz="4" w:space="0" w:color="000000"/>
              <w:left w:val="single" w:sz="4" w:space="0" w:color="000000"/>
              <w:bottom w:val="single" w:sz="4" w:space="0" w:color="000000"/>
            </w:tcBorders>
            <w:shd w:val="clear" w:color="auto" w:fill="auto"/>
          </w:tcPr>
          <w:p w14:paraId="4ED35C01"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39" w:type="dxa"/>
            <w:tcBorders>
              <w:top w:val="single" w:sz="4" w:space="0" w:color="000000"/>
              <w:left w:val="single" w:sz="4" w:space="0" w:color="000000"/>
              <w:bottom w:val="single" w:sz="4" w:space="0" w:color="000000"/>
            </w:tcBorders>
            <w:shd w:val="clear" w:color="auto" w:fill="auto"/>
            <w:vAlign w:val="center"/>
          </w:tcPr>
          <w:p w14:paraId="1D7D8083" w14:textId="77777777" w:rsidR="00523ACD" w:rsidRPr="00C739D7" w:rsidRDefault="00523ACD" w:rsidP="00351738">
            <w:pPr>
              <w:jc w:val="center"/>
              <w:rPr>
                <w:color w:val="000000" w:themeColor="text1"/>
                <w:sz w:val="22"/>
                <w:szCs w:val="22"/>
              </w:rPr>
            </w:pPr>
            <w:r w:rsidRPr="00C739D7">
              <w:rPr>
                <w:color w:val="000000" w:themeColor="text1"/>
                <w:sz w:val="22"/>
                <w:szCs w:val="22"/>
              </w:rPr>
              <w:t>≥ 4A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72B7D583" w14:textId="77777777" w:rsidR="00523ACD" w:rsidRPr="00C739D7" w:rsidRDefault="00523ACD" w:rsidP="00351738">
            <w:pPr>
              <w:snapToGrid w:val="0"/>
              <w:jc w:val="center"/>
              <w:rPr>
                <w:color w:val="000000" w:themeColor="text1"/>
                <w:sz w:val="22"/>
                <w:szCs w:val="22"/>
              </w:rPr>
            </w:pPr>
          </w:p>
        </w:tc>
      </w:tr>
      <w:tr w:rsidR="00523ACD" w:rsidRPr="00C739D7" w14:paraId="60A8A021"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02CDDF92"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3.</w:t>
            </w:r>
          </w:p>
        </w:tc>
        <w:tc>
          <w:tcPr>
            <w:tcW w:w="3859" w:type="dxa"/>
            <w:tcBorders>
              <w:top w:val="single" w:sz="4" w:space="0" w:color="000000"/>
              <w:left w:val="single" w:sz="4" w:space="0" w:color="000000"/>
              <w:bottom w:val="single" w:sz="4" w:space="0" w:color="000000"/>
            </w:tcBorders>
            <w:shd w:val="clear" w:color="auto" w:fill="auto"/>
          </w:tcPr>
          <w:p w14:paraId="2F068E26" w14:textId="77777777" w:rsidR="00523ACD" w:rsidRPr="00C739D7" w:rsidRDefault="00523ACD" w:rsidP="00351738">
            <w:pPr>
              <w:autoSpaceDE w:val="0"/>
              <w:rPr>
                <w:color w:val="000000" w:themeColor="text1"/>
                <w:sz w:val="22"/>
                <w:szCs w:val="22"/>
              </w:rPr>
            </w:pPr>
            <w:r w:rsidRPr="00C739D7">
              <w:rPr>
                <w:color w:val="000000" w:themeColor="text1"/>
                <w:sz w:val="22"/>
                <w:szCs w:val="22"/>
              </w:rPr>
              <w:t>Ilość zacisków  TLZ4 lub równoważne</w:t>
            </w:r>
          </w:p>
        </w:tc>
        <w:tc>
          <w:tcPr>
            <w:tcW w:w="2139" w:type="dxa"/>
            <w:tcBorders>
              <w:top w:val="single" w:sz="4" w:space="0" w:color="000000"/>
              <w:left w:val="single" w:sz="4" w:space="0" w:color="000000"/>
              <w:bottom w:val="single" w:sz="4" w:space="0" w:color="000000"/>
            </w:tcBorders>
            <w:shd w:val="clear" w:color="auto" w:fill="auto"/>
            <w:vAlign w:val="center"/>
          </w:tcPr>
          <w:p w14:paraId="298824CB" w14:textId="77777777" w:rsidR="00523ACD" w:rsidRPr="00C739D7" w:rsidRDefault="00523ACD" w:rsidP="00351738">
            <w:pPr>
              <w:jc w:val="center"/>
              <w:rPr>
                <w:color w:val="000000" w:themeColor="text1"/>
                <w:sz w:val="22"/>
                <w:szCs w:val="22"/>
              </w:rPr>
            </w:pPr>
            <w:r w:rsidRPr="00C739D7">
              <w:rPr>
                <w:color w:val="000000" w:themeColor="text1"/>
                <w:sz w:val="22"/>
                <w:szCs w:val="22"/>
              </w:rPr>
              <w:t>≥24</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66F85A2F" w14:textId="77777777" w:rsidR="00523ACD" w:rsidRPr="00C739D7" w:rsidRDefault="00523ACD" w:rsidP="00351738">
            <w:pPr>
              <w:snapToGrid w:val="0"/>
              <w:jc w:val="center"/>
              <w:rPr>
                <w:color w:val="000000" w:themeColor="text1"/>
                <w:sz w:val="22"/>
                <w:szCs w:val="22"/>
              </w:rPr>
            </w:pPr>
          </w:p>
        </w:tc>
      </w:tr>
      <w:tr w:rsidR="00523ACD" w:rsidRPr="00C739D7" w14:paraId="6E71A921"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4013F0C6"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859" w:type="dxa"/>
            <w:tcBorders>
              <w:top w:val="single" w:sz="4" w:space="0" w:color="000000"/>
              <w:left w:val="single" w:sz="4" w:space="0" w:color="000000"/>
              <w:bottom w:val="single" w:sz="4" w:space="0" w:color="000000"/>
            </w:tcBorders>
            <w:shd w:val="clear" w:color="auto" w:fill="auto"/>
          </w:tcPr>
          <w:p w14:paraId="5808AD27"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39" w:type="dxa"/>
            <w:tcBorders>
              <w:top w:val="single" w:sz="4" w:space="0" w:color="000000"/>
              <w:left w:val="single" w:sz="4" w:space="0" w:color="000000"/>
              <w:bottom w:val="single" w:sz="4" w:space="0" w:color="000000"/>
            </w:tcBorders>
            <w:shd w:val="clear" w:color="auto" w:fill="auto"/>
            <w:vAlign w:val="center"/>
          </w:tcPr>
          <w:p w14:paraId="5FE7871C"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037241F" w14:textId="77777777" w:rsidR="00523ACD" w:rsidRPr="00C739D7" w:rsidRDefault="00523ACD" w:rsidP="00351738">
            <w:pPr>
              <w:snapToGrid w:val="0"/>
              <w:jc w:val="center"/>
              <w:rPr>
                <w:color w:val="000000" w:themeColor="text1"/>
                <w:sz w:val="22"/>
                <w:szCs w:val="22"/>
              </w:rPr>
            </w:pPr>
          </w:p>
        </w:tc>
      </w:tr>
      <w:tr w:rsidR="00523ACD" w:rsidRPr="00C739D7" w14:paraId="6DE2DA6E"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19723819"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5.</w:t>
            </w:r>
          </w:p>
        </w:tc>
        <w:tc>
          <w:tcPr>
            <w:tcW w:w="3859" w:type="dxa"/>
            <w:tcBorders>
              <w:top w:val="single" w:sz="4" w:space="0" w:color="000000"/>
              <w:left w:val="single" w:sz="4" w:space="0" w:color="000000"/>
              <w:bottom w:val="single" w:sz="4" w:space="0" w:color="000000"/>
            </w:tcBorders>
            <w:shd w:val="clear" w:color="auto" w:fill="auto"/>
          </w:tcPr>
          <w:p w14:paraId="4DDEDA24" w14:textId="77777777" w:rsidR="00523ACD" w:rsidRPr="00C739D7" w:rsidRDefault="00523ACD" w:rsidP="00351738">
            <w:pPr>
              <w:autoSpaceDE w:val="0"/>
              <w:rPr>
                <w:color w:val="000000" w:themeColor="text1"/>
                <w:sz w:val="22"/>
                <w:szCs w:val="22"/>
              </w:rPr>
            </w:pPr>
            <w:r w:rsidRPr="00C739D7">
              <w:rPr>
                <w:color w:val="000000" w:themeColor="text1"/>
                <w:sz w:val="22"/>
                <w:szCs w:val="22"/>
              </w:rPr>
              <w:t>Materiał wykonania skrzynki</w:t>
            </w:r>
          </w:p>
        </w:tc>
        <w:tc>
          <w:tcPr>
            <w:tcW w:w="2139" w:type="dxa"/>
            <w:tcBorders>
              <w:top w:val="single" w:sz="4" w:space="0" w:color="000000"/>
              <w:left w:val="single" w:sz="4" w:space="0" w:color="000000"/>
              <w:bottom w:val="single" w:sz="4" w:space="0" w:color="000000"/>
            </w:tcBorders>
            <w:shd w:val="clear" w:color="auto" w:fill="auto"/>
            <w:vAlign w:val="center"/>
          </w:tcPr>
          <w:p w14:paraId="3FA512A5" w14:textId="56FAAD80" w:rsidR="00523ACD" w:rsidRPr="00C739D7" w:rsidRDefault="00523ACD"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EF025B1" w14:textId="77777777" w:rsidR="00523ACD" w:rsidRPr="00C739D7" w:rsidRDefault="00523ACD" w:rsidP="00523ACD">
            <w:pPr>
              <w:rPr>
                <w:color w:val="000000" w:themeColor="text1"/>
                <w:sz w:val="22"/>
                <w:szCs w:val="22"/>
              </w:rPr>
            </w:pPr>
          </w:p>
        </w:tc>
      </w:tr>
      <w:tr w:rsidR="00523ACD" w:rsidRPr="00C739D7" w14:paraId="0C870C24"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tcPr>
          <w:p w14:paraId="32E293B7"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6</w:t>
            </w:r>
          </w:p>
        </w:tc>
        <w:tc>
          <w:tcPr>
            <w:tcW w:w="3859" w:type="dxa"/>
            <w:tcBorders>
              <w:top w:val="single" w:sz="4" w:space="0" w:color="000000"/>
              <w:left w:val="single" w:sz="4" w:space="0" w:color="000000"/>
              <w:bottom w:val="single" w:sz="4" w:space="0" w:color="000000"/>
            </w:tcBorders>
            <w:shd w:val="clear" w:color="auto" w:fill="auto"/>
          </w:tcPr>
          <w:p w14:paraId="3949A0BB" w14:textId="77777777" w:rsidR="00523ACD" w:rsidRPr="00C739D7" w:rsidRDefault="00523ACD" w:rsidP="00351738">
            <w:pPr>
              <w:autoSpaceDE w:val="0"/>
              <w:rPr>
                <w:color w:val="000000" w:themeColor="text1"/>
                <w:sz w:val="22"/>
                <w:szCs w:val="22"/>
              </w:rPr>
            </w:pPr>
            <w:r w:rsidRPr="00C739D7">
              <w:rPr>
                <w:color w:val="000000" w:themeColor="text1"/>
                <w:sz w:val="22"/>
                <w:szCs w:val="22"/>
              </w:rPr>
              <w:t>Wymiary maksymalne w mm</w:t>
            </w:r>
          </w:p>
        </w:tc>
        <w:tc>
          <w:tcPr>
            <w:tcW w:w="2139" w:type="dxa"/>
            <w:tcBorders>
              <w:top w:val="single" w:sz="4" w:space="0" w:color="000000"/>
              <w:left w:val="single" w:sz="4" w:space="0" w:color="000000"/>
              <w:bottom w:val="single" w:sz="4" w:space="0" w:color="000000"/>
            </w:tcBorders>
            <w:shd w:val="clear" w:color="auto" w:fill="auto"/>
            <w:vAlign w:val="center"/>
          </w:tcPr>
          <w:p w14:paraId="58A80A30"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200 x 150 x 110</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19BAEA0" w14:textId="77777777" w:rsidR="00523ACD" w:rsidRPr="00C739D7" w:rsidRDefault="00523ACD" w:rsidP="00351738">
            <w:pPr>
              <w:snapToGrid w:val="0"/>
              <w:jc w:val="center"/>
              <w:rPr>
                <w:color w:val="000000" w:themeColor="text1"/>
                <w:sz w:val="22"/>
                <w:szCs w:val="22"/>
              </w:rPr>
            </w:pPr>
          </w:p>
        </w:tc>
      </w:tr>
      <w:tr w:rsidR="00523ACD" w:rsidRPr="00C739D7" w14:paraId="3664C8D6" w14:textId="77777777" w:rsidTr="00523ACD">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vAlign w:val="center"/>
          </w:tcPr>
          <w:p w14:paraId="1E79B9A4" w14:textId="6D7B3A94" w:rsidR="00523ACD" w:rsidRPr="00C739D7" w:rsidRDefault="00523ACD" w:rsidP="00523ACD">
            <w:pPr>
              <w:jc w:val="center"/>
              <w:rPr>
                <w:b/>
                <w:color w:val="000000" w:themeColor="text1"/>
                <w:sz w:val="22"/>
                <w:szCs w:val="22"/>
              </w:rPr>
            </w:pPr>
            <w:r w:rsidRPr="00C739D7">
              <w:rPr>
                <w:color w:val="000000" w:themeColor="text1"/>
                <w:sz w:val="22"/>
                <w:szCs w:val="22"/>
              </w:rPr>
              <w:t>7</w:t>
            </w:r>
          </w:p>
        </w:tc>
        <w:tc>
          <w:tcPr>
            <w:tcW w:w="3859" w:type="dxa"/>
            <w:tcBorders>
              <w:top w:val="single" w:sz="4" w:space="0" w:color="000000"/>
              <w:left w:val="single" w:sz="4" w:space="0" w:color="000000"/>
              <w:bottom w:val="single" w:sz="4" w:space="0" w:color="000000"/>
            </w:tcBorders>
            <w:shd w:val="clear" w:color="auto" w:fill="auto"/>
          </w:tcPr>
          <w:p w14:paraId="3ED37B4E" w14:textId="77777777" w:rsidR="00523ACD" w:rsidRPr="00C739D7" w:rsidRDefault="00523ACD"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522E380D" w14:textId="77777777" w:rsidR="00523ACD" w:rsidRPr="00C739D7" w:rsidRDefault="00523ACD" w:rsidP="00351738">
            <w:pPr>
              <w:rPr>
                <w:color w:val="000000" w:themeColor="text1"/>
                <w:sz w:val="22"/>
                <w:szCs w:val="22"/>
              </w:rPr>
            </w:pPr>
            <w:r w:rsidRPr="00C739D7">
              <w:rPr>
                <w:color w:val="000000" w:themeColor="text1"/>
                <w:sz w:val="22"/>
                <w:szCs w:val="22"/>
              </w:rPr>
              <w:t>ścianka 1:</w:t>
            </w:r>
          </w:p>
          <w:p w14:paraId="522926F5" w14:textId="77777777" w:rsidR="00523ACD" w:rsidRPr="00C739D7" w:rsidRDefault="00523ACD" w:rsidP="00351738">
            <w:pPr>
              <w:rPr>
                <w:color w:val="000000" w:themeColor="text1"/>
                <w:sz w:val="22"/>
                <w:szCs w:val="22"/>
              </w:rPr>
            </w:pPr>
            <w:r w:rsidRPr="00C739D7">
              <w:rPr>
                <w:color w:val="000000" w:themeColor="text1"/>
                <w:sz w:val="22"/>
                <w:szCs w:val="22"/>
              </w:rPr>
              <w:t>ścianka 2:</w:t>
            </w:r>
          </w:p>
          <w:p w14:paraId="0FC875D9" w14:textId="77777777" w:rsidR="00523ACD" w:rsidRPr="00C739D7" w:rsidRDefault="00523ACD" w:rsidP="00351738">
            <w:pPr>
              <w:rPr>
                <w:color w:val="000000" w:themeColor="text1"/>
                <w:sz w:val="22"/>
                <w:szCs w:val="22"/>
              </w:rPr>
            </w:pPr>
            <w:r w:rsidRPr="00C739D7">
              <w:rPr>
                <w:color w:val="000000" w:themeColor="text1"/>
                <w:sz w:val="22"/>
                <w:szCs w:val="22"/>
              </w:rPr>
              <w:t>ścianka 3:</w:t>
            </w:r>
          </w:p>
          <w:p w14:paraId="185DCE71" w14:textId="77777777" w:rsidR="00523ACD" w:rsidRPr="00C739D7" w:rsidRDefault="00523ACD" w:rsidP="00351738">
            <w:pPr>
              <w:rPr>
                <w:color w:val="000000" w:themeColor="text1"/>
                <w:sz w:val="22"/>
                <w:szCs w:val="22"/>
              </w:rPr>
            </w:pPr>
            <w:r w:rsidRPr="00C739D7">
              <w:rPr>
                <w:color w:val="000000" w:themeColor="text1"/>
                <w:sz w:val="22"/>
                <w:szCs w:val="22"/>
              </w:rPr>
              <w:t>ścianka 4:</w:t>
            </w:r>
          </w:p>
        </w:tc>
        <w:tc>
          <w:tcPr>
            <w:tcW w:w="2139" w:type="dxa"/>
            <w:tcBorders>
              <w:top w:val="single" w:sz="4" w:space="0" w:color="000000"/>
              <w:left w:val="single" w:sz="4" w:space="0" w:color="000000"/>
              <w:bottom w:val="single" w:sz="4" w:space="0" w:color="000000"/>
            </w:tcBorders>
            <w:shd w:val="clear" w:color="auto" w:fill="auto"/>
          </w:tcPr>
          <w:p w14:paraId="61C578E6" w14:textId="77777777" w:rsidR="00523ACD" w:rsidRPr="00C739D7" w:rsidRDefault="00523ACD" w:rsidP="00351738">
            <w:pPr>
              <w:snapToGrid w:val="0"/>
              <w:jc w:val="center"/>
              <w:rPr>
                <w:color w:val="000000" w:themeColor="text1"/>
                <w:sz w:val="22"/>
                <w:szCs w:val="22"/>
              </w:rPr>
            </w:pPr>
          </w:p>
          <w:p w14:paraId="6FBC0411" w14:textId="77777777" w:rsidR="00523ACD" w:rsidRPr="00C739D7" w:rsidRDefault="00523ACD" w:rsidP="00351738">
            <w:pPr>
              <w:rPr>
                <w:color w:val="000000" w:themeColor="text1"/>
                <w:sz w:val="22"/>
                <w:szCs w:val="22"/>
              </w:rPr>
            </w:pPr>
          </w:p>
          <w:p w14:paraId="1AF4EB53" w14:textId="77777777" w:rsidR="00523ACD" w:rsidRPr="00C739D7" w:rsidRDefault="00523ACD" w:rsidP="00351738">
            <w:pPr>
              <w:jc w:val="center"/>
              <w:rPr>
                <w:color w:val="000000" w:themeColor="text1"/>
                <w:sz w:val="22"/>
                <w:szCs w:val="22"/>
              </w:rPr>
            </w:pPr>
            <w:r w:rsidRPr="00C739D7">
              <w:rPr>
                <w:color w:val="000000" w:themeColor="text1"/>
                <w:sz w:val="22"/>
                <w:szCs w:val="22"/>
              </w:rPr>
              <w:t>1x 8-12mm</w:t>
            </w:r>
          </w:p>
          <w:p w14:paraId="40F49F67" w14:textId="77777777" w:rsidR="00523ACD" w:rsidRPr="00C739D7" w:rsidRDefault="00523ACD" w:rsidP="00351738">
            <w:pPr>
              <w:jc w:val="center"/>
              <w:rPr>
                <w:color w:val="000000" w:themeColor="text1"/>
                <w:sz w:val="22"/>
                <w:szCs w:val="22"/>
              </w:rPr>
            </w:pPr>
            <w:r w:rsidRPr="00C739D7">
              <w:rPr>
                <w:color w:val="000000" w:themeColor="text1"/>
                <w:sz w:val="22"/>
                <w:szCs w:val="22"/>
              </w:rPr>
              <w:t>1x 14-25,5mm</w:t>
            </w:r>
          </w:p>
          <w:p w14:paraId="0393FA81" w14:textId="77777777" w:rsidR="00523ACD" w:rsidRPr="00C739D7" w:rsidRDefault="00523ACD" w:rsidP="00351738">
            <w:pPr>
              <w:jc w:val="center"/>
              <w:rPr>
                <w:color w:val="000000" w:themeColor="text1"/>
                <w:sz w:val="22"/>
                <w:szCs w:val="22"/>
              </w:rPr>
            </w:pPr>
            <w:r w:rsidRPr="00C739D7">
              <w:rPr>
                <w:color w:val="000000" w:themeColor="text1"/>
                <w:sz w:val="22"/>
                <w:szCs w:val="22"/>
              </w:rPr>
              <w:t>3x 8-16mm</w:t>
            </w:r>
          </w:p>
          <w:p w14:paraId="5EFDD04C" w14:textId="77777777" w:rsidR="00523ACD" w:rsidRPr="00C739D7" w:rsidRDefault="00523ACD" w:rsidP="00351738">
            <w:pPr>
              <w:jc w:val="center"/>
              <w:rPr>
                <w:color w:val="000000" w:themeColor="text1"/>
                <w:sz w:val="22"/>
                <w:szCs w:val="22"/>
              </w:rPr>
            </w:pPr>
            <w:r w:rsidRPr="00C739D7">
              <w:rPr>
                <w:color w:val="000000" w:themeColor="text1"/>
                <w:sz w:val="22"/>
                <w:szCs w:val="22"/>
              </w:rPr>
              <w:t>2x 14-25,5mm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A2CDE9B" w14:textId="77777777" w:rsidR="00523ACD" w:rsidRPr="00C739D7" w:rsidRDefault="00523ACD" w:rsidP="00351738">
            <w:pPr>
              <w:snapToGrid w:val="0"/>
              <w:jc w:val="center"/>
              <w:rPr>
                <w:color w:val="000000" w:themeColor="text1"/>
                <w:sz w:val="22"/>
                <w:szCs w:val="22"/>
              </w:rPr>
            </w:pPr>
          </w:p>
        </w:tc>
      </w:tr>
      <w:tr w:rsidR="00523ACD" w:rsidRPr="00C739D7" w14:paraId="0A5A760C" w14:textId="77777777" w:rsidTr="00351738">
        <w:trPr>
          <w:cantSplit/>
          <w:trHeight w:val="371"/>
          <w:jc w:val="center"/>
        </w:trPr>
        <w:tc>
          <w:tcPr>
            <w:tcW w:w="690" w:type="dxa"/>
            <w:vMerge/>
            <w:tcBorders>
              <w:top w:val="single" w:sz="4" w:space="0" w:color="000000"/>
              <w:left w:val="single" w:sz="4" w:space="0" w:color="000000"/>
              <w:bottom w:val="single" w:sz="4" w:space="0" w:color="000000"/>
            </w:tcBorders>
            <w:shd w:val="clear" w:color="auto" w:fill="auto"/>
          </w:tcPr>
          <w:p w14:paraId="53797C21" w14:textId="77777777" w:rsidR="00523ACD" w:rsidRPr="00C739D7" w:rsidRDefault="00523ACD" w:rsidP="00351738">
            <w:pPr>
              <w:rPr>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769BD547" w14:textId="77777777" w:rsidR="00523ACD" w:rsidRPr="00C739D7" w:rsidRDefault="00523ACD" w:rsidP="00351738">
            <w:pPr>
              <w:jc w:val="right"/>
              <w:rPr>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351F615" w14:textId="77777777" w:rsidR="00523ACD" w:rsidRPr="00C739D7" w:rsidRDefault="00523ACD" w:rsidP="00351738">
            <w:pPr>
              <w:snapToGrid w:val="0"/>
              <w:rPr>
                <w:color w:val="000000" w:themeColor="text1"/>
                <w:sz w:val="22"/>
                <w:szCs w:val="22"/>
              </w:rPr>
            </w:pPr>
          </w:p>
        </w:tc>
      </w:tr>
    </w:tbl>
    <w:p w14:paraId="753A0090" w14:textId="77777777" w:rsidR="007C3D32" w:rsidRPr="00C739D7" w:rsidRDefault="007C3D32"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523ACD" w:rsidRPr="00C739D7" w14:paraId="04B7441F"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1CE3F867" w14:textId="77777777" w:rsidR="00523ACD" w:rsidRPr="00C739D7" w:rsidRDefault="00523ACD"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70BD35C2" w14:textId="0A9A0DB0" w:rsidR="00523ACD" w:rsidRPr="00C739D7" w:rsidRDefault="00523ACD" w:rsidP="00351738">
            <w:pPr>
              <w:jc w:val="center"/>
              <w:rPr>
                <w:color w:val="000000" w:themeColor="text1"/>
                <w:sz w:val="22"/>
                <w:szCs w:val="22"/>
              </w:rPr>
            </w:pPr>
            <w:r w:rsidRPr="00C739D7">
              <w:rPr>
                <w:b/>
                <w:color w:val="000000" w:themeColor="text1"/>
                <w:sz w:val="22"/>
                <w:szCs w:val="22"/>
              </w:rPr>
              <w:t>Wymagane parametry techniczne dla poz. 15.3</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5C44DB9" w14:textId="77777777" w:rsidR="00523ACD" w:rsidRPr="00C739D7" w:rsidRDefault="00523ACD" w:rsidP="00351738">
            <w:pPr>
              <w:jc w:val="center"/>
              <w:rPr>
                <w:color w:val="000000" w:themeColor="text1"/>
                <w:sz w:val="22"/>
                <w:szCs w:val="22"/>
              </w:rPr>
            </w:pPr>
            <w:r w:rsidRPr="00C739D7">
              <w:rPr>
                <w:b/>
                <w:color w:val="000000" w:themeColor="text1"/>
                <w:sz w:val="22"/>
                <w:szCs w:val="22"/>
              </w:rPr>
              <w:t>Wypełnia oferent</w:t>
            </w:r>
          </w:p>
          <w:p w14:paraId="76E68633" w14:textId="77777777" w:rsidR="00523ACD" w:rsidRPr="00C739D7" w:rsidRDefault="00523ACD" w:rsidP="00351738">
            <w:pPr>
              <w:jc w:val="center"/>
              <w:rPr>
                <w:color w:val="000000" w:themeColor="text1"/>
                <w:sz w:val="22"/>
                <w:szCs w:val="22"/>
              </w:rPr>
            </w:pPr>
            <w:r w:rsidRPr="00C739D7">
              <w:rPr>
                <w:color w:val="000000" w:themeColor="text1"/>
                <w:sz w:val="22"/>
                <w:szCs w:val="22"/>
              </w:rPr>
              <w:t>[parametry oferowanego materiału]</w:t>
            </w:r>
          </w:p>
        </w:tc>
      </w:tr>
      <w:tr w:rsidR="00523ACD" w:rsidRPr="00C739D7" w14:paraId="6C09E95E"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5BD1AD4" w14:textId="08BA4D58"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42BAE805"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1763D9B7" w14:textId="77777777" w:rsidR="00523ACD" w:rsidRPr="00C739D7" w:rsidRDefault="00523ACD"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CA40969" w14:textId="77777777" w:rsidR="00523ACD" w:rsidRPr="00C739D7" w:rsidRDefault="00523ACD" w:rsidP="00351738">
            <w:pPr>
              <w:snapToGrid w:val="0"/>
              <w:jc w:val="center"/>
              <w:rPr>
                <w:color w:val="000000" w:themeColor="text1"/>
                <w:sz w:val="22"/>
                <w:szCs w:val="22"/>
              </w:rPr>
            </w:pPr>
          </w:p>
        </w:tc>
      </w:tr>
      <w:tr w:rsidR="00523ACD" w:rsidRPr="00C739D7" w14:paraId="4939D5A7"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34AAE76" w14:textId="6E35E91B" w:rsidR="00523ACD" w:rsidRPr="00C739D7" w:rsidRDefault="00523ACD" w:rsidP="00523ACD">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7313D3AF"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5AACD337" w14:textId="77777777" w:rsidR="00523ACD" w:rsidRPr="00C739D7" w:rsidRDefault="00523ACD"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32FBB86" w14:textId="77777777" w:rsidR="00523ACD" w:rsidRPr="00C739D7" w:rsidRDefault="00523ACD" w:rsidP="00351738">
            <w:pPr>
              <w:snapToGrid w:val="0"/>
              <w:jc w:val="center"/>
              <w:rPr>
                <w:color w:val="000000" w:themeColor="text1"/>
                <w:sz w:val="22"/>
                <w:szCs w:val="22"/>
              </w:rPr>
            </w:pPr>
          </w:p>
        </w:tc>
      </w:tr>
      <w:tr w:rsidR="00523ACD" w:rsidRPr="00C739D7" w14:paraId="4A10441B"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AC63691" w14:textId="253C9D3B"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31283CC8" w14:textId="77777777" w:rsidR="00523ACD" w:rsidRPr="00C739D7" w:rsidRDefault="00523ACD" w:rsidP="00351738">
            <w:pPr>
              <w:autoSpaceDE w:val="0"/>
              <w:rPr>
                <w:color w:val="000000" w:themeColor="text1"/>
                <w:sz w:val="22"/>
                <w:szCs w:val="22"/>
              </w:rPr>
            </w:pPr>
            <w:r w:rsidRPr="00C739D7">
              <w:rPr>
                <w:color w:val="000000" w:themeColor="text1"/>
                <w:sz w:val="22"/>
                <w:szCs w:val="22"/>
              </w:rPr>
              <w:t>Ilość zacisków UK5N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6FB091E8" w14:textId="77777777" w:rsidR="00523ACD" w:rsidRPr="00C739D7" w:rsidRDefault="00523ACD" w:rsidP="00351738">
            <w:pPr>
              <w:jc w:val="center"/>
              <w:rPr>
                <w:color w:val="000000" w:themeColor="text1"/>
                <w:sz w:val="22"/>
                <w:szCs w:val="22"/>
              </w:rPr>
            </w:pPr>
            <w:r w:rsidRPr="00C739D7">
              <w:rPr>
                <w:color w:val="000000" w:themeColor="text1"/>
                <w:sz w:val="22"/>
                <w:szCs w:val="22"/>
              </w:rPr>
              <w:t>≥12</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3DA5589" w14:textId="77777777" w:rsidR="00523ACD" w:rsidRPr="00C739D7" w:rsidRDefault="00523ACD" w:rsidP="00351738">
            <w:pPr>
              <w:snapToGrid w:val="0"/>
              <w:jc w:val="center"/>
              <w:rPr>
                <w:color w:val="000000" w:themeColor="text1"/>
                <w:sz w:val="22"/>
                <w:szCs w:val="22"/>
              </w:rPr>
            </w:pPr>
          </w:p>
        </w:tc>
      </w:tr>
      <w:tr w:rsidR="00523ACD" w:rsidRPr="00C739D7" w14:paraId="579FD372"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D11A9C1" w14:textId="2168B3FB" w:rsidR="00523ACD" w:rsidRPr="00C739D7" w:rsidRDefault="00523ACD" w:rsidP="00523ACD">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59AA4B2C"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512ACC6"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87B274E" w14:textId="77777777" w:rsidR="00523ACD" w:rsidRPr="00C739D7" w:rsidRDefault="00523ACD" w:rsidP="00351738">
            <w:pPr>
              <w:snapToGrid w:val="0"/>
              <w:jc w:val="center"/>
              <w:rPr>
                <w:color w:val="000000" w:themeColor="text1"/>
                <w:sz w:val="22"/>
                <w:szCs w:val="22"/>
              </w:rPr>
            </w:pPr>
          </w:p>
        </w:tc>
      </w:tr>
      <w:tr w:rsidR="00523ACD" w:rsidRPr="00C739D7" w14:paraId="36C367EA"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297F9CC6" w14:textId="48CD6BF7"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1FAE2209" w14:textId="77777777" w:rsidR="00523ACD" w:rsidRPr="00C739D7" w:rsidRDefault="00523ACD"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765C7F65"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83B51F2" w14:textId="77777777" w:rsidR="00523ACD" w:rsidRPr="00C739D7" w:rsidRDefault="00523ACD" w:rsidP="00351738">
            <w:pPr>
              <w:jc w:val="center"/>
              <w:rPr>
                <w:color w:val="000000" w:themeColor="text1"/>
                <w:sz w:val="22"/>
                <w:szCs w:val="22"/>
              </w:rPr>
            </w:pPr>
          </w:p>
        </w:tc>
      </w:tr>
      <w:tr w:rsidR="00523ACD" w:rsidRPr="00C739D7" w14:paraId="7A70DA55"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1763BED" w14:textId="0BB3BD06" w:rsidR="00523ACD" w:rsidRPr="00C739D7" w:rsidRDefault="00523ACD" w:rsidP="00523ACD">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2FE5A440" w14:textId="77777777" w:rsidR="00523ACD" w:rsidRPr="00C739D7" w:rsidRDefault="00523ACD"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17DB0B16"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200 x 150 x 110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945162F" w14:textId="77777777" w:rsidR="00523ACD" w:rsidRPr="00C739D7" w:rsidRDefault="00523ACD" w:rsidP="00351738">
            <w:pPr>
              <w:snapToGrid w:val="0"/>
              <w:jc w:val="center"/>
              <w:rPr>
                <w:color w:val="000000" w:themeColor="text1"/>
                <w:sz w:val="22"/>
                <w:szCs w:val="22"/>
              </w:rPr>
            </w:pPr>
          </w:p>
        </w:tc>
      </w:tr>
      <w:tr w:rsidR="00523ACD" w:rsidRPr="00C739D7" w14:paraId="31424270" w14:textId="77777777" w:rsidTr="00523ACD">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5674DB86" w14:textId="09673DF0" w:rsidR="00523ACD" w:rsidRPr="00C739D7" w:rsidRDefault="00523ACD" w:rsidP="00523ACD">
            <w:pPr>
              <w:jc w:val="center"/>
              <w:rPr>
                <w:b/>
                <w:color w:val="000000" w:themeColor="text1"/>
                <w:sz w:val="22"/>
                <w:szCs w:val="22"/>
              </w:rPr>
            </w:pPr>
            <w:r w:rsidRPr="00C739D7">
              <w:rPr>
                <w:b/>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5C168C34" w14:textId="77777777" w:rsidR="00523ACD" w:rsidRPr="00C739D7" w:rsidRDefault="00523ACD"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680D8FA3" w14:textId="77777777" w:rsidR="00523ACD" w:rsidRPr="00C739D7" w:rsidRDefault="00523ACD" w:rsidP="00351738">
            <w:pPr>
              <w:rPr>
                <w:color w:val="000000" w:themeColor="text1"/>
                <w:sz w:val="22"/>
                <w:szCs w:val="22"/>
              </w:rPr>
            </w:pPr>
            <w:r w:rsidRPr="00C739D7">
              <w:rPr>
                <w:color w:val="000000" w:themeColor="text1"/>
                <w:sz w:val="22"/>
                <w:szCs w:val="22"/>
              </w:rPr>
              <w:t>ścianka 1:</w:t>
            </w:r>
          </w:p>
          <w:p w14:paraId="6B4C5DDE" w14:textId="77777777" w:rsidR="00523ACD" w:rsidRPr="00C739D7" w:rsidRDefault="00523ACD" w:rsidP="00351738">
            <w:pPr>
              <w:rPr>
                <w:color w:val="000000" w:themeColor="text1"/>
                <w:sz w:val="22"/>
                <w:szCs w:val="22"/>
              </w:rPr>
            </w:pPr>
            <w:r w:rsidRPr="00C739D7">
              <w:rPr>
                <w:color w:val="000000" w:themeColor="text1"/>
                <w:sz w:val="22"/>
                <w:szCs w:val="22"/>
              </w:rPr>
              <w:t>ścianka 2:</w:t>
            </w:r>
          </w:p>
          <w:p w14:paraId="6BB9FEF0" w14:textId="77777777" w:rsidR="00523ACD" w:rsidRPr="00C739D7" w:rsidRDefault="00523ACD" w:rsidP="00351738">
            <w:pPr>
              <w:rPr>
                <w:color w:val="000000" w:themeColor="text1"/>
                <w:sz w:val="22"/>
                <w:szCs w:val="22"/>
              </w:rPr>
            </w:pPr>
            <w:r w:rsidRPr="00C739D7">
              <w:rPr>
                <w:color w:val="000000" w:themeColor="text1"/>
                <w:sz w:val="22"/>
                <w:szCs w:val="22"/>
              </w:rPr>
              <w:t>ścianka 3:</w:t>
            </w:r>
          </w:p>
          <w:p w14:paraId="59762F9A" w14:textId="77777777" w:rsidR="00523ACD" w:rsidRPr="00C739D7" w:rsidRDefault="00523ACD"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260D0EDF" w14:textId="77777777" w:rsidR="00523ACD" w:rsidRPr="00C739D7" w:rsidRDefault="00523ACD" w:rsidP="00351738">
            <w:pPr>
              <w:snapToGrid w:val="0"/>
              <w:jc w:val="center"/>
              <w:rPr>
                <w:color w:val="000000" w:themeColor="text1"/>
                <w:sz w:val="22"/>
                <w:szCs w:val="22"/>
              </w:rPr>
            </w:pPr>
          </w:p>
          <w:p w14:paraId="5E005860" w14:textId="77777777" w:rsidR="00523ACD" w:rsidRPr="00C739D7" w:rsidRDefault="00523ACD" w:rsidP="00351738">
            <w:pPr>
              <w:rPr>
                <w:color w:val="000000" w:themeColor="text1"/>
                <w:sz w:val="22"/>
                <w:szCs w:val="22"/>
              </w:rPr>
            </w:pPr>
          </w:p>
          <w:p w14:paraId="4E4B5322" w14:textId="77777777" w:rsidR="00523ACD" w:rsidRPr="00C739D7" w:rsidRDefault="00523ACD" w:rsidP="00351738">
            <w:pPr>
              <w:jc w:val="center"/>
              <w:rPr>
                <w:color w:val="000000" w:themeColor="text1"/>
                <w:sz w:val="22"/>
                <w:szCs w:val="22"/>
              </w:rPr>
            </w:pPr>
            <w:r w:rsidRPr="00C739D7">
              <w:rPr>
                <w:color w:val="000000" w:themeColor="text1"/>
                <w:sz w:val="22"/>
                <w:szCs w:val="22"/>
              </w:rPr>
              <w:t>3x 8-16mm</w:t>
            </w:r>
          </w:p>
          <w:p w14:paraId="3AC12DA6" w14:textId="77777777" w:rsidR="00523ACD" w:rsidRPr="00C739D7" w:rsidRDefault="00523ACD" w:rsidP="00351738">
            <w:pPr>
              <w:jc w:val="center"/>
              <w:rPr>
                <w:color w:val="000000" w:themeColor="text1"/>
                <w:sz w:val="22"/>
                <w:szCs w:val="22"/>
              </w:rPr>
            </w:pPr>
            <w:r w:rsidRPr="00C739D7">
              <w:rPr>
                <w:color w:val="000000" w:themeColor="text1"/>
                <w:sz w:val="22"/>
                <w:szCs w:val="22"/>
              </w:rPr>
              <w:t>1x 9-19mm</w:t>
            </w:r>
          </w:p>
          <w:p w14:paraId="2000FB2B" w14:textId="77777777" w:rsidR="00523ACD" w:rsidRPr="00C739D7" w:rsidRDefault="00523ACD" w:rsidP="00351738">
            <w:pPr>
              <w:jc w:val="center"/>
              <w:rPr>
                <w:color w:val="000000" w:themeColor="text1"/>
                <w:sz w:val="22"/>
                <w:szCs w:val="22"/>
              </w:rPr>
            </w:pPr>
            <w:r w:rsidRPr="00C739D7">
              <w:rPr>
                <w:color w:val="000000" w:themeColor="text1"/>
                <w:sz w:val="22"/>
                <w:szCs w:val="22"/>
              </w:rPr>
              <w:t>3x 5,5-9mm</w:t>
            </w:r>
          </w:p>
          <w:p w14:paraId="60B06D7F" w14:textId="77777777" w:rsidR="00523ACD" w:rsidRPr="00C739D7" w:rsidRDefault="00523ACD" w:rsidP="00351738">
            <w:pPr>
              <w:jc w:val="center"/>
              <w:rPr>
                <w:color w:val="000000" w:themeColor="text1"/>
                <w:sz w:val="22"/>
                <w:szCs w:val="22"/>
              </w:rPr>
            </w:pPr>
            <w:r w:rsidRPr="00C739D7">
              <w:rPr>
                <w:color w:val="000000" w:themeColor="text1"/>
                <w:sz w:val="22"/>
                <w:szCs w:val="22"/>
              </w:rPr>
              <w:t>2x 9-19mm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B6588E9" w14:textId="77777777" w:rsidR="00523ACD" w:rsidRPr="00C739D7" w:rsidRDefault="00523ACD" w:rsidP="00351738">
            <w:pPr>
              <w:snapToGrid w:val="0"/>
              <w:jc w:val="center"/>
              <w:rPr>
                <w:color w:val="000000" w:themeColor="text1"/>
                <w:sz w:val="22"/>
                <w:szCs w:val="22"/>
              </w:rPr>
            </w:pPr>
          </w:p>
        </w:tc>
      </w:tr>
      <w:tr w:rsidR="00523ACD" w:rsidRPr="00C739D7" w14:paraId="259CC764" w14:textId="77777777" w:rsidTr="00523ACD">
        <w:trPr>
          <w:cantSplit/>
          <w:trHeight w:val="513"/>
          <w:jc w:val="center"/>
        </w:trPr>
        <w:tc>
          <w:tcPr>
            <w:tcW w:w="636" w:type="dxa"/>
            <w:vMerge/>
            <w:tcBorders>
              <w:top w:val="single" w:sz="4" w:space="0" w:color="000000"/>
              <w:left w:val="single" w:sz="4" w:space="0" w:color="000000"/>
              <w:bottom w:val="single" w:sz="4" w:space="0" w:color="000000"/>
            </w:tcBorders>
            <w:shd w:val="clear" w:color="auto" w:fill="auto"/>
          </w:tcPr>
          <w:p w14:paraId="55FB9CD3" w14:textId="77777777" w:rsidR="00523ACD" w:rsidRPr="00C739D7" w:rsidRDefault="00523ACD"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30BC3833" w14:textId="77777777" w:rsidR="00523ACD" w:rsidRPr="00C739D7" w:rsidRDefault="00523ACD"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AD7030B" w14:textId="77777777" w:rsidR="00523ACD" w:rsidRPr="00C739D7" w:rsidRDefault="00523ACD" w:rsidP="00351738">
            <w:pPr>
              <w:jc w:val="center"/>
              <w:rPr>
                <w:color w:val="000000" w:themeColor="text1"/>
                <w:sz w:val="22"/>
                <w:szCs w:val="22"/>
              </w:rPr>
            </w:pPr>
          </w:p>
        </w:tc>
      </w:tr>
    </w:tbl>
    <w:p w14:paraId="0A22328B" w14:textId="31F50C1C" w:rsidR="00523ACD" w:rsidRPr="00C739D7" w:rsidRDefault="00523ACD" w:rsidP="00AF2E32">
      <w:pPr>
        <w:rPr>
          <w:b/>
          <w:bCs/>
          <w:color w:val="000000" w:themeColor="text1"/>
          <w:sz w:val="24"/>
          <w:szCs w:val="28"/>
        </w:rPr>
      </w:pPr>
    </w:p>
    <w:p w14:paraId="20DE519C" w14:textId="77777777" w:rsidR="00523ACD" w:rsidRPr="00C739D7" w:rsidRDefault="00523ACD">
      <w:pPr>
        <w:spacing w:after="160" w:line="259" w:lineRule="auto"/>
        <w:rPr>
          <w:b/>
          <w:bCs/>
          <w:color w:val="000000" w:themeColor="text1"/>
          <w:sz w:val="24"/>
          <w:szCs w:val="28"/>
        </w:rPr>
      </w:pPr>
      <w:r w:rsidRPr="00C739D7">
        <w:rPr>
          <w:b/>
          <w:bCs/>
          <w:color w:val="000000" w:themeColor="text1"/>
          <w:sz w:val="24"/>
          <w:szCs w:val="28"/>
        </w:rPr>
        <w:br w:type="page"/>
      </w: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523ACD" w:rsidRPr="00C739D7" w14:paraId="0C6791DF" w14:textId="77777777" w:rsidTr="00523ACD">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C3DF0AD" w14:textId="77777777" w:rsidR="00523ACD" w:rsidRPr="00C739D7" w:rsidRDefault="00523ACD" w:rsidP="00351738">
            <w:pPr>
              <w:autoSpaceDE w:val="0"/>
              <w:ind w:left="-13" w:right="-72"/>
              <w:jc w:val="center"/>
              <w:rPr>
                <w:color w:val="000000" w:themeColor="text1"/>
                <w:sz w:val="22"/>
                <w:szCs w:val="22"/>
              </w:rPr>
            </w:pPr>
            <w:r w:rsidRPr="00C739D7">
              <w:rPr>
                <w:b/>
                <w:color w:val="000000" w:themeColor="text1"/>
                <w:sz w:val="22"/>
                <w:szCs w:val="22"/>
              </w:rPr>
              <w:lastRenderedPageBreak/>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2F46ECA6" w14:textId="7E91D03F" w:rsidR="00523ACD" w:rsidRPr="00C739D7" w:rsidRDefault="00523ACD" w:rsidP="00351738">
            <w:pPr>
              <w:jc w:val="center"/>
              <w:rPr>
                <w:color w:val="000000" w:themeColor="text1"/>
                <w:sz w:val="22"/>
                <w:szCs w:val="22"/>
              </w:rPr>
            </w:pPr>
            <w:r w:rsidRPr="00C739D7">
              <w:rPr>
                <w:b/>
                <w:color w:val="000000" w:themeColor="text1"/>
                <w:sz w:val="22"/>
                <w:szCs w:val="22"/>
              </w:rPr>
              <w:t>Wymagane parametry techniczne</w:t>
            </w:r>
            <w:r w:rsidR="006B28AB" w:rsidRPr="00C739D7">
              <w:rPr>
                <w:b/>
                <w:color w:val="000000" w:themeColor="text1"/>
                <w:sz w:val="22"/>
                <w:szCs w:val="22"/>
              </w:rPr>
              <w:t xml:space="preserve"> dla poz. 15.4</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EF160F0" w14:textId="77777777" w:rsidR="00523ACD" w:rsidRPr="00C739D7" w:rsidRDefault="00523ACD" w:rsidP="00351738">
            <w:pPr>
              <w:jc w:val="center"/>
              <w:rPr>
                <w:color w:val="000000" w:themeColor="text1"/>
                <w:sz w:val="22"/>
                <w:szCs w:val="22"/>
              </w:rPr>
            </w:pPr>
            <w:r w:rsidRPr="00C739D7">
              <w:rPr>
                <w:b/>
                <w:color w:val="000000" w:themeColor="text1"/>
                <w:sz w:val="22"/>
                <w:szCs w:val="22"/>
              </w:rPr>
              <w:t>Wypełnia oferent</w:t>
            </w:r>
          </w:p>
          <w:p w14:paraId="1D20BFB7" w14:textId="77777777" w:rsidR="00523ACD" w:rsidRPr="00C739D7" w:rsidRDefault="00523ACD" w:rsidP="00351738">
            <w:pPr>
              <w:jc w:val="center"/>
              <w:rPr>
                <w:color w:val="000000" w:themeColor="text1"/>
                <w:sz w:val="22"/>
                <w:szCs w:val="22"/>
              </w:rPr>
            </w:pPr>
            <w:r w:rsidRPr="00C739D7">
              <w:rPr>
                <w:color w:val="000000" w:themeColor="text1"/>
                <w:sz w:val="22"/>
                <w:szCs w:val="22"/>
              </w:rPr>
              <w:t>[parametry oferowanego materiału]</w:t>
            </w:r>
          </w:p>
        </w:tc>
      </w:tr>
      <w:tr w:rsidR="00523ACD" w:rsidRPr="00C739D7" w14:paraId="5C60205A"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C53C8F0" w14:textId="6AC0F8F5"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3550907B"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6EC38ABC" w14:textId="77777777" w:rsidR="00523ACD" w:rsidRPr="00C739D7" w:rsidRDefault="00523ACD"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EAE3625" w14:textId="77777777" w:rsidR="00523ACD" w:rsidRPr="00C739D7" w:rsidRDefault="00523ACD" w:rsidP="00351738">
            <w:pPr>
              <w:snapToGrid w:val="0"/>
              <w:jc w:val="center"/>
              <w:rPr>
                <w:color w:val="000000" w:themeColor="text1"/>
                <w:sz w:val="22"/>
                <w:szCs w:val="22"/>
              </w:rPr>
            </w:pPr>
          </w:p>
        </w:tc>
      </w:tr>
      <w:tr w:rsidR="00523ACD" w:rsidRPr="00C739D7" w14:paraId="10DBB041"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EC600A6" w14:textId="320184E8" w:rsidR="00523ACD" w:rsidRPr="00C739D7" w:rsidRDefault="006B28AB" w:rsidP="006B28AB">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3D13C5FC"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3A9F1AC1" w14:textId="77777777" w:rsidR="00523ACD" w:rsidRPr="00C739D7" w:rsidRDefault="00523ACD"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4D23F86" w14:textId="77777777" w:rsidR="00523ACD" w:rsidRPr="00C739D7" w:rsidRDefault="00523ACD" w:rsidP="00351738">
            <w:pPr>
              <w:snapToGrid w:val="0"/>
              <w:jc w:val="center"/>
              <w:rPr>
                <w:color w:val="000000" w:themeColor="text1"/>
                <w:sz w:val="22"/>
                <w:szCs w:val="22"/>
              </w:rPr>
            </w:pPr>
          </w:p>
        </w:tc>
      </w:tr>
      <w:tr w:rsidR="00523ACD" w:rsidRPr="00C739D7" w14:paraId="02C48EAE"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7056668" w14:textId="2D0B9FE3"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053697D9" w14:textId="77777777" w:rsidR="00523ACD" w:rsidRPr="00C739D7" w:rsidRDefault="00523ACD" w:rsidP="00351738">
            <w:pPr>
              <w:autoSpaceDE w:val="0"/>
              <w:rPr>
                <w:color w:val="000000" w:themeColor="text1"/>
                <w:sz w:val="22"/>
                <w:szCs w:val="22"/>
              </w:rPr>
            </w:pPr>
            <w:r w:rsidRPr="00C739D7">
              <w:rPr>
                <w:color w:val="000000" w:themeColor="text1"/>
                <w:sz w:val="22"/>
                <w:szCs w:val="22"/>
              </w:rPr>
              <w:t>Ilość zacisków UK5N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1A6C212C" w14:textId="77777777" w:rsidR="00523ACD" w:rsidRPr="00C739D7" w:rsidRDefault="00523ACD" w:rsidP="00351738">
            <w:pPr>
              <w:jc w:val="center"/>
              <w:rPr>
                <w:color w:val="000000" w:themeColor="text1"/>
                <w:sz w:val="22"/>
                <w:szCs w:val="22"/>
              </w:rPr>
            </w:pPr>
            <w:r w:rsidRPr="00C739D7">
              <w:rPr>
                <w:color w:val="000000" w:themeColor="text1"/>
                <w:sz w:val="22"/>
                <w:szCs w:val="22"/>
              </w:rPr>
              <w:t>≥24</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1415772" w14:textId="77777777" w:rsidR="00523ACD" w:rsidRPr="00C739D7" w:rsidRDefault="00523ACD" w:rsidP="00351738">
            <w:pPr>
              <w:snapToGrid w:val="0"/>
              <w:jc w:val="center"/>
              <w:rPr>
                <w:color w:val="000000" w:themeColor="text1"/>
                <w:sz w:val="22"/>
                <w:szCs w:val="22"/>
              </w:rPr>
            </w:pPr>
          </w:p>
        </w:tc>
      </w:tr>
      <w:tr w:rsidR="00523ACD" w:rsidRPr="00C739D7" w14:paraId="2A0DD6D6"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9A249A8" w14:textId="7F549005" w:rsidR="00523ACD" w:rsidRPr="00C739D7" w:rsidRDefault="006B28AB" w:rsidP="006B28AB">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71F07E75" w14:textId="77777777" w:rsidR="00523ACD" w:rsidRPr="00C739D7" w:rsidRDefault="00523ACD"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323049D6" w14:textId="77777777" w:rsidR="00523ACD" w:rsidRPr="00C739D7" w:rsidRDefault="00523ACD"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18D6FFC" w14:textId="77777777" w:rsidR="00523ACD" w:rsidRPr="00C739D7" w:rsidRDefault="00523ACD" w:rsidP="00351738">
            <w:pPr>
              <w:snapToGrid w:val="0"/>
              <w:jc w:val="center"/>
              <w:rPr>
                <w:color w:val="000000" w:themeColor="text1"/>
                <w:sz w:val="22"/>
                <w:szCs w:val="22"/>
              </w:rPr>
            </w:pPr>
          </w:p>
        </w:tc>
      </w:tr>
      <w:tr w:rsidR="00523ACD" w:rsidRPr="00C739D7" w14:paraId="2A68083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FF7A3BC" w14:textId="6A26048D"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0A516065" w14:textId="77777777" w:rsidR="00523ACD" w:rsidRPr="00C739D7" w:rsidRDefault="00523ACD"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6EEBAC93" w14:textId="77777777" w:rsidR="00523ACD" w:rsidRPr="00C739D7" w:rsidRDefault="00523ACD"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04461C9" w14:textId="77777777" w:rsidR="00523ACD" w:rsidRPr="00C739D7" w:rsidRDefault="00523ACD" w:rsidP="00351738">
            <w:pPr>
              <w:jc w:val="center"/>
              <w:rPr>
                <w:color w:val="000000" w:themeColor="text1"/>
                <w:sz w:val="22"/>
                <w:szCs w:val="22"/>
              </w:rPr>
            </w:pPr>
          </w:p>
        </w:tc>
      </w:tr>
      <w:tr w:rsidR="00523ACD" w:rsidRPr="00C739D7" w14:paraId="63A637CD"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410795A" w14:textId="4F89956D" w:rsidR="00523ACD"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370C5B32" w14:textId="77777777" w:rsidR="00523ACD" w:rsidRPr="00C739D7" w:rsidRDefault="00523ACD"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0135D69" w14:textId="77777777" w:rsidR="00523ACD" w:rsidRPr="00C739D7" w:rsidRDefault="00523ACD" w:rsidP="00351738">
            <w:pPr>
              <w:autoSpaceDE w:val="0"/>
              <w:jc w:val="center"/>
              <w:rPr>
                <w:color w:val="000000" w:themeColor="text1"/>
                <w:sz w:val="22"/>
                <w:szCs w:val="22"/>
              </w:rPr>
            </w:pPr>
            <w:r w:rsidRPr="00C739D7">
              <w:rPr>
                <w:color w:val="000000" w:themeColor="text1"/>
                <w:sz w:val="22"/>
                <w:szCs w:val="22"/>
              </w:rPr>
              <w:t>200 x 150 x 110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1F37397" w14:textId="77777777" w:rsidR="00523ACD" w:rsidRPr="00C739D7" w:rsidRDefault="00523ACD" w:rsidP="00351738">
            <w:pPr>
              <w:snapToGrid w:val="0"/>
              <w:jc w:val="center"/>
              <w:rPr>
                <w:color w:val="000000" w:themeColor="text1"/>
                <w:sz w:val="22"/>
                <w:szCs w:val="22"/>
              </w:rPr>
            </w:pPr>
          </w:p>
        </w:tc>
      </w:tr>
      <w:tr w:rsidR="00523ACD" w:rsidRPr="00C739D7" w14:paraId="22732AA9" w14:textId="77777777" w:rsidTr="006B28AB">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7AB7AC67" w14:textId="6C364844" w:rsidR="00523ACD" w:rsidRPr="00C739D7" w:rsidRDefault="006B28AB" w:rsidP="006B28AB">
            <w:pPr>
              <w:jc w:val="center"/>
              <w:rPr>
                <w:b/>
                <w:color w:val="000000" w:themeColor="text1"/>
                <w:sz w:val="22"/>
                <w:szCs w:val="22"/>
              </w:rPr>
            </w:pPr>
            <w:r w:rsidRPr="00C739D7">
              <w:rPr>
                <w:b/>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735DF210" w14:textId="77777777" w:rsidR="00523ACD" w:rsidRPr="00C739D7" w:rsidRDefault="00523ACD"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761C3962" w14:textId="77777777" w:rsidR="00523ACD" w:rsidRPr="00C739D7" w:rsidRDefault="00523ACD" w:rsidP="00351738">
            <w:pPr>
              <w:rPr>
                <w:color w:val="000000" w:themeColor="text1"/>
                <w:sz w:val="22"/>
                <w:szCs w:val="22"/>
              </w:rPr>
            </w:pPr>
            <w:r w:rsidRPr="00C739D7">
              <w:rPr>
                <w:color w:val="000000" w:themeColor="text1"/>
                <w:sz w:val="22"/>
                <w:szCs w:val="22"/>
              </w:rPr>
              <w:t>ścianka 1:</w:t>
            </w:r>
          </w:p>
          <w:p w14:paraId="33D26242" w14:textId="77777777" w:rsidR="00523ACD" w:rsidRPr="00C739D7" w:rsidRDefault="00523ACD" w:rsidP="00351738">
            <w:pPr>
              <w:rPr>
                <w:color w:val="000000" w:themeColor="text1"/>
                <w:sz w:val="22"/>
                <w:szCs w:val="22"/>
              </w:rPr>
            </w:pPr>
            <w:r w:rsidRPr="00C739D7">
              <w:rPr>
                <w:color w:val="000000" w:themeColor="text1"/>
                <w:sz w:val="22"/>
                <w:szCs w:val="22"/>
              </w:rPr>
              <w:t>ścianka 2:</w:t>
            </w:r>
          </w:p>
          <w:p w14:paraId="291048FB" w14:textId="77777777" w:rsidR="00523ACD" w:rsidRPr="00C739D7" w:rsidRDefault="00523ACD" w:rsidP="00351738">
            <w:pPr>
              <w:rPr>
                <w:color w:val="000000" w:themeColor="text1"/>
                <w:sz w:val="22"/>
                <w:szCs w:val="22"/>
              </w:rPr>
            </w:pPr>
            <w:r w:rsidRPr="00C739D7">
              <w:rPr>
                <w:color w:val="000000" w:themeColor="text1"/>
                <w:sz w:val="22"/>
                <w:szCs w:val="22"/>
              </w:rPr>
              <w:t>ścianka 3:</w:t>
            </w:r>
          </w:p>
          <w:p w14:paraId="70CC9834" w14:textId="77777777" w:rsidR="00523ACD" w:rsidRPr="00C739D7" w:rsidRDefault="00523ACD"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73F7E69E" w14:textId="77777777" w:rsidR="00523ACD" w:rsidRPr="00C739D7" w:rsidRDefault="00523ACD" w:rsidP="007173D1">
            <w:pPr>
              <w:snapToGrid w:val="0"/>
              <w:rPr>
                <w:color w:val="000000" w:themeColor="text1"/>
                <w:sz w:val="22"/>
                <w:szCs w:val="22"/>
              </w:rPr>
            </w:pPr>
          </w:p>
          <w:p w14:paraId="0857329D" w14:textId="77777777" w:rsidR="00523ACD" w:rsidRPr="00C739D7" w:rsidRDefault="00523ACD" w:rsidP="00351738">
            <w:pPr>
              <w:rPr>
                <w:color w:val="000000" w:themeColor="text1"/>
                <w:sz w:val="22"/>
                <w:szCs w:val="22"/>
              </w:rPr>
            </w:pPr>
          </w:p>
          <w:p w14:paraId="143D6437" w14:textId="77777777" w:rsidR="00523ACD" w:rsidRPr="00C739D7" w:rsidRDefault="00523ACD" w:rsidP="00351738">
            <w:pPr>
              <w:jc w:val="center"/>
              <w:rPr>
                <w:color w:val="000000" w:themeColor="text1"/>
                <w:sz w:val="22"/>
                <w:szCs w:val="22"/>
              </w:rPr>
            </w:pPr>
            <w:r w:rsidRPr="00C739D7">
              <w:rPr>
                <w:color w:val="000000" w:themeColor="text1"/>
                <w:sz w:val="22"/>
                <w:szCs w:val="22"/>
              </w:rPr>
              <w:t>1x 8-12mm</w:t>
            </w:r>
          </w:p>
          <w:p w14:paraId="123A47C8" w14:textId="77777777" w:rsidR="00523ACD" w:rsidRPr="00C739D7" w:rsidRDefault="00523ACD" w:rsidP="00351738">
            <w:pPr>
              <w:jc w:val="center"/>
              <w:rPr>
                <w:color w:val="000000" w:themeColor="text1"/>
                <w:sz w:val="22"/>
                <w:szCs w:val="22"/>
              </w:rPr>
            </w:pPr>
            <w:r w:rsidRPr="00C739D7">
              <w:rPr>
                <w:color w:val="000000" w:themeColor="text1"/>
                <w:sz w:val="22"/>
                <w:szCs w:val="22"/>
              </w:rPr>
              <w:t>1x 14-25,5mm</w:t>
            </w:r>
          </w:p>
          <w:p w14:paraId="60E0872A" w14:textId="77777777" w:rsidR="00523ACD" w:rsidRPr="00C739D7" w:rsidRDefault="00523ACD" w:rsidP="00351738">
            <w:pPr>
              <w:jc w:val="center"/>
              <w:rPr>
                <w:color w:val="000000" w:themeColor="text1"/>
                <w:sz w:val="22"/>
                <w:szCs w:val="22"/>
              </w:rPr>
            </w:pPr>
            <w:r w:rsidRPr="00C739D7">
              <w:rPr>
                <w:color w:val="000000" w:themeColor="text1"/>
                <w:sz w:val="22"/>
                <w:szCs w:val="22"/>
              </w:rPr>
              <w:t>3x 8-13mm</w:t>
            </w:r>
          </w:p>
          <w:p w14:paraId="20AE495A" w14:textId="77777777" w:rsidR="00523ACD" w:rsidRPr="00C739D7" w:rsidRDefault="00523ACD" w:rsidP="00351738">
            <w:pPr>
              <w:jc w:val="center"/>
              <w:rPr>
                <w:color w:val="000000" w:themeColor="text1"/>
                <w:sz w:val="22"/>
                <w:szCs w:val="22"/>
              </w:rPr>
            </w:pPr>
            <w:r w:rsidRPr="00C739D7">
              <w:rPr>
                <w:color w:val="000000" w:themeColor="text1"/>
                <w:sz w:val="22"/>
                <w:szCs w:val="22"/>
              </w:rPr>
              <w:t>2x 14-25,5mm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940B52B" w14:textId="77777777" w:rsidR="00523ACD" w:rsidRPr="00C739D7" w:rsidRDefault="00523ACD" w:rsidP="00351738">
            <w:pPr>
              <w:snapToGrid w:val="0"/>
              <w:jc w:val="center"/>
              <w:rPr>
                <w:color w:val="000000" w:themeColor="text1"/>
                <w:sz w:val="22"/>
                <w:szCs w:val="22"/>
              </w:rPr>
            </w:pPr>
          </w:p>
        </w:tc>
      </w:tr>
      <w:tr w:rsidR="00523ACD" w:rsidRPr="00C739D7" w14:paraId="2634798B" w14:textId="77777777" w:rsidTr="00523ACD">
        <w:trPr>
          <w:cantSplit/>
          <w:trHeight w:val="405"/>
          <w:jc w:val="center"/>
        </w:trPr>
        <w:tc>
          <w:tcPr>
            <w:tcW w:w="636" w:type="dxa"/>
            <w:vMerge/>
            <w:tcBorders>
              <w:top w:val="single" w:sz="4" w:space="0" w:color="000000"/>
              <w:left w:val="single" w:sz="4" w:space="0" w:color="000000"/>
              <w:bottom w:val="single" w:sz="4" w:space="0" w:color="000000"/>
            </w:tcBorders>
            <w:shd w:val="clear" w:color="auto" w:fill="auto"/>
          </w:tcPr>
          <w:p w14:paraId="3738486C" w14:textId="77777777" w:rsidR="00523ACD" w:rsidRPr="00C739D7" w:rsidRDefault="00523ACD"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053F2577" w14:textId="77777777" w:rsidR="00523ACD" w:rsidRPr="00C739D7" w:rsidRDefault="00523ACD"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337FEBD" w14:textId="77777777" w:rsidR="00523ACD" w:rsidRPr="00C739D7" w:rsidRDefault="00523ACD" w:rsidP="00351738">
            <w:pPr>
              <w:jc w:val="center"/>
              <w:rPr>
                <w:color w:val="000000" w:themeColor="text1"/>
                <w:sz w:val="22"/>
                <w:szCs w:val="22"/>
              </w:rPr>
            </w:pPr>
          </w:p>
        </w:tc>
      </w:tr>
    </w:tbl>
    <w:p w14:paraId="5421DBAB" w14:textId="77777777" w:rsidR="007C3D32" w:rsidRPr="00C739D7" w:rsidRDefault="007C3D32"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6B28AB" w:rsidRPr="00C739D7" w14:paraId="311BE63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9348D23" w14:textId="77777777" w:rsidR="006B28AB" w:rsidRPr="00C739D7" w:rsidRDefault="006B28AB"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50175886" w14:textId="0981613B" w:rsidR="006B28AB" w:rsidRPr="00C739D7" w:rsidRDefault="006B28AB" w:rsidP="00351738">
            <w:pPr>
              <w:jc w:val="center"/>
              <w:rPr>
                <w:color w:val="000000" w:themeColor="text1"/>
                <w:sz w:val="22"/>
                <w:szCs w:val="22"/>
              </w:rPr>
            </w:pPr>
            <w:r w:rsidRPr="00C739D7">
              <w:rPr>
                <w:b/>
                <w:color w:val="000000" w:themeColor="text1"/>
                <w:sz w:val="22"/>
                <w:szCs w:val="22"/>
              </w:rPr>
              <w:t>Wymagane parametry techniczne dla poz. 15.5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AABDA3B" w14:textId="77777777" w:rsidR="006B28AB" w:rsidRPr="00C739D7" w:rsidRDefault="006B28AB" w:rsidP="00351738">
            <w:pPr>
              <w:jc w:val="center"/>
              <w:rPr>
                <w:color w:val="000000" w:themeColor="text1"/>
                <w:sz w:val="22"/>
                <w:szCs w:val="22"/>
              </w:rPr>
            </w:pPr>
            <w:r w:rsidRPr="00C739D7">
              <w:rPr>
                <w:b/>
                <w:color w:val="000000" w:themeColor="text1"/>
                <w:sz w:val="22"/>
                <w:szCs w:val="22"/>
              </w:rPr>
              <w:t>Wypełnia oferent</w:t>
            </w:r>
          </w:p>
          <w:p w14:paraId="1DDFE333" w14:textId="77777777" w:rsidR="006B28AB" w:rsidRPr="00C739D7" w:rsidRDefault="006B28AB" w:rsidP="00351738">
            <w:pPr>
              <w:jc w:val="center"/>
              <w:rPr>
                <w:color w:val="000000" w:themeColor="text1"/>
                <w:sz w:val="22"/>
                <w:szCs w:val="22"/>
              </w:rPr>
            </w:pPr>
            <w:r w:rsidRPr="00C739D7">
              <w:rPr>
                <w:color w:val="000000" w:themeColor="text1"/>
                <w:sz w:val="22"/>
                <w:szCs w:val="22"/>
              </w:rPr>
              <w:t>[parametry oferowanego materiału]</w:t>
            </w:r>
          </w:p>
        </w:tc>
      </w:tr>
      <w:tr w:rsidR="006B28AB" w:rsidRPr="00C739D7" w14:paraId="5FA819A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165C42F2" w14:textId="0D41B287"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6C810BC3" w14:textId="77777777" w:rsidR="006B28AB" w:rsidRPr="00C739D7" w:rsidRDefault="006B28AB"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2DAD2D7B" w14:textId="77777777" w:rsidR="006B28AB" w:rsidRPr="00C739D7" w:rsidRDefault="006B28AB"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7B6820D" w14:textId="77777777" w:rsidR="006B28AB" w:rsidRPr="00C739D7" w:rsidRDefault="006B28AB" w:rsidP="00351738">
            <w:pPr>
              <w:snapToGrid w:val="0"/>
              <w:jc w:val="center"/>
              <w:rPr>
                <w:color w:val="000000" w:themeColor="text1"/>
                <w:sz w:val="22"/>
                <w:szCs w:val="22"/>
              </w:rPr>
            </w:pPr>
          </w:p>
        </w:tc>
      </w:tr>
      <w:tr w:rsidR="006B28AB" w:rsidRPr="00C739D7" w14:paraId="74786D9B"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EED9301" w14:textId="2C6AA123" w:rsidR="006B28AB" w:rsidRPr="00C739D7" w:rsidRDefault="006B28AB" w:rsidP="006B28AB">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0B2D7E0F" w14:textId="77777777" w:rsidR="006B28AB" w:rsidRPr="00C739D7" w:rsidRDefault="006B28AB"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6B49C01E" w14:textId="77777777" w:rsidR="006B28AB" w:rsidRPr="00C739D7" w:rsidRDefault="006B28AB"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75C215C" w14:textId="77777777" w:rsidR="006B28AB" w:rsidRPr="00C739D7" w:rsidRDefault="006B28AB" w:rsidP="00351738">
            <w:pPr>
              <w:snapToGrid w:val="0"/>
              <w:jc w:val="center"/>
              <w:rPr>
                <w:color w:val="000000" w:themeColor="text1"/>
                <w:sz w:val="22"/>
                <w:szCs w:val="22"/>
              </w:rPr>
            </w:pPr>
          </w:p>
        </w:tc>
      </w:tr>
      <w:tr w:rsidR="006B28AB" w:rsidRPr="00C739D7" w14:paraId="0FD37AB0"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B11D370" w14:textId="11B4891E"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05E93A8B" w14:textId="77777777" w:rsidR="006B28AB" w:rsidRPr="00C739D7" w:rsidRDefault="006B28AB" w:rsidP="00351738">
            <w:pPr>
              <w:autoSpaceDE w:val="0"/>
              <w:rPr>
                <w:color w:val="000000" w:themeColor="text1"/>
                <w:sz w:val="22"/>
                <w:szCs w:val="22"/>
              </w:rPr>
            </w:pPr>
            <w:r w:rsidRPr="00C739D7">
              <w:rPr>
                <w:color w:val="000000" w:themeColor="text1"/>
                <w:sz w:val="22"/>
                <w:szCs w:val="22"/>
              </w:rPr>
              <w:t>Ilość zacisków MBKKB 2,5</w:t>
            </w:r>
          </w:p>
        </w:tc>
        <w:tc>
          <w:tcPr>
            <w:tcW w:w="2126" w:type="dxa"/>
            <w:tcBorders>
              <w:top w:val="single" w:sz="4" w:space="0" w:color="000000"/>
              <w:left w:val="single" w:sz="4" w:space="0" w:color="000000"/>
              <w:bottom w:val="single" w:sz="4" w:space="0" w:color="000000"/>
            </w:tcBorders>
            <w:shd w:val="clear" w:color="auto" w:fill="auto"/>
            <w:vAlign w:val="center"/>
          </w:tcPr>
          <w:p w14:paraId="5F77AB94" w14:textId="77777777" w:rsidR="006B28AB" w:rsidRPr="00C739D7" w:rsidRDefault="006B28AB" w:rsidP="00351738">
            <w:pPr>
              <w:jc w:val="center"/>
              <w:rPr>
                <w:color w:val="000000" w:themeColor="text1"/>
                <w:sz w:val="22"/>
                <w:szCs w:val="22"/>
              </w:rPr>
            </w:pPr>
            <w:r w:rsidRPr="00C739D7">
              <w:rPr>
                <w:color w:val="000000" w:themeColor="text1"/>
                <w:sz w:val="22"/>
                <w:szCs w:val="22"/>
              </w:rPr>
              <w:t>≥28</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CFE38BE" w14:textId="77777777" w:rsidR="006B28AB" w:rsidRPr="00C739D7" w:rsidRDefault="006B28AB" w:rsidP="00351738">
            <w:pPr>
              <w:snapToGrid w:val="0"/>
              <w:jc w:val="center"/>
              <w:rPr>
                <w:color w:val="000000" w:themeColor="text1"/>
                <w:sz w:val="22"/>
                <w:szCs w:val="22"/>
              </w:rPr>
            </w:pPr>
          </w:p>
        </w:tc>
      </w:tr>
      <w:tr w:rsidR="006B28AB" w:rsidRPr="00C739D7" w14:paraId="5C2762C2"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F16651D" w14:textId="55FD0FBA" w:rsidR="006B28AB" w:rsidRPr="00C739D7" w:rsidRDefault="006B28AB" w:rsidP="006B28AB">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5931E5B2" w14:textId="77777777" w:rsidR="006B28AB" w:rsidRPr="00C739D7" w:rsidRDefault="006B28AB"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6A45C789" w14:textId="77777777" w:rsidR="006B28AB" w:rsidRPr="00C739D7" w:rsidRDefault="006B28AB"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204C5DD" w14:textId="77777777" w:rsidR="006B28AB" w:rsidRPr="00C739D7" w:rsidRDefault="006B28AB" w:rsidP="00351738">
            <w:pPr>
              <w:snapToGrid w:val="0"/>
              <w:jc w:val="center"/>
              <w:rPr>
                <w:color w:val="000000" w:themeColor="text1"/>
                <w:sz w:val="22"/>
                <w:szCs w:val="22"/>
              </w:rPr>
            </w:pPr>
          </w:p>
        </w:tc>
      </w:tr>
      <w:tr w:rsidR="006B28AB" w:rsidRPr="00C739D7" w14:paraId="62856D7D"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E04A482" w14:textId="68512584"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43280EFB" w14:textId="77777777" w:rsidR="006B28AB" w:rsidRPr="00C739D7" w:rsidRDefault="006B28AB"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72D3817B" w14:textId="77777777" w:rsidR="006B28AB" w:rsidRPr="00C739D7" w:rsidRDefault="006B28AB"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C2A016D" w14:textId="77777777" w:rsidR="006B28AB" w:rsidRPr="00C739D7" w:rsidRDefault="006B28AB" w:rsidP="006B28AB">
            <w:pPr>
              <w:rPr>
                <w:color w:val="000000" w:themeColor="text1"/>
                <w:sz w:val="22"/>
                <w:szCs w:val="22"/>
              </w:rPr>
            </w:pPr>
          </w:p>
        </w:tc>
      </w:tr>
      <w:tr w:rsidR="006B28AB" w:rsidRPr="00C739D7" w14:paraId="3D474855" w14:textId="77777777" w:rsidTr="006B28AB">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3C64BC6" w14:textId="0C1915B8" w:rsidR="006B28AB" w:rsidRPr="00C739D7" w:rsidRDefault="006B28AB" w:rsidP="006B28AB">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5955ABF7" w14:textId="77777777" w:rsidR="006B28AB" w:rsidRPr="00C739D7" w:rsidRDefault="006B28AB"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46B3160C" w14:textId="77777777" w:rsidR="006B28AB" w:rsidRPr="00C739D7" w:rsidRDefault="006B28AB" w:rsidP="00351738">
            <w:pPr>
              <w:autoSpaceDE w:val="0"/>
              <w:jc w:val="center"/>
              <w:rPr>
                <w:color w:val="000000" w:themeColor="text1"/>
                <w:sz w:val="22"/>
                <w:szCs w:val="22"/>
              </w:rPr>
            </w:pPr>
            <w:r w:rsidRPr="00C739D7">
              <w:rPr>
                <w:color w:val="000000" w:themeColor="text1"/>
                <w:sz w:val="22"/>
                <w:szCs w:val="22"/>
              </w:rPr>
              <w:t>200 x 150 x 110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F6192BD" w14:textId="77777777" w:rsidR="006B28AB" w:rsidRPr="00C739D7" w:rsidRDefault="006B28AB" w:rsidP="00351738">
            <w:pPr>
              <w:snapToGrid w:val="0"/>
              <w:jc w:val="center"/>
              <w:rPr>
                <w:color w:val="000000" w:themeColor="text1"/>
                <w:sz w:val="22"/>
                <w:szCs w:val="22"/>
              </w:rPr>
            </w:pPr>
          </w:p>
        </w:tc>
      </w:tr>
      <w:tr w:rsidR="006B28AB" w:rsidRPr="00C739D7" w14:paraId="43F6D34E" w14:textId="77777777" w:rsidTr="006B28AB">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34F1495A" w14:textId="3962E260" w:rsidR="006B28AB" w:rsidRPr="00C739D7" w:rsidRDefault="006B28AB" w:rsidP="006B28AB">
            <w:pPr>
              <w:jc w:val="center"/>
              <w:rPr>
                <w:b/>
                <w:color w:val="000000" w:themeColor="text1"/>
                <w:sz w:val="22"/>
                <w:szCs w:val="22"/>
              </w:rPr>
            </w:pPr>
            <w:r w:rsidRPr="00C739D7">
              <w:rPr>
                <w:b/>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2797DC6F" w14:textId="77777777" w:rsidR="006B28AB" w:rsidRPr="00C739D7" w:rsidRDefault="006B28AB"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07F066E5" w14:textId="77777777" w:rsidR="006B28AB" w:rsidRPr="00C739D7" w:rsidRDefault="006B28AB" w:rsidP="00351738">
            <w:pPr>
              <w:rPr>
                <w:color w:val="000000" w:themeColor="text1"/>
                <w:sz w:val="22"/>
                <w:szCs w:val="22"/>
              </w:rPr>
            </w:pPr>
            <w:r w:rsidRPr="00C739D7">
              <w:rPr>
                <w:color w:val="000000" w:themeColor="text1"/>
                <w:sz w:val="22"/>
                <w:szCs w:val="22"/>
              </w:rPr>
              <w:t>ścianka 1:</w:t>
            </w:r>
          </w:p>
          <w:p w14:paraId="2CA80721" w14:textId="77777777" w:rsidR="006B28AB" w:rsidRPr="00C739D7" w:rsidRDefault="006B28AB" w:rsidP="00351738">
            <w:pPr>
              <w:rPr>
                <w:color w:val="000000" w:themeColor="text1"/>
                <w:sz w:val="22"/>
                <w:szCs w:val="22"/>
              </w:rPr>
            </w:pPr>
            <w:r w:rsidRPr="00C739D7">
              <w:rPr>
                <w:color w:val="000000" w:themeColor="text1"/>
                <w:sz w:val="22"/>
                <w:szCs w:val="22"/>
              </w:rPr>
              <w:t>ścianka 2:</w:t>
            </w:r>
          </w:p>
          <w:p w14:paraId="45264FB6" w14:textId="77777777" w:rsidR="006B28AB" w:rsidRPr="00C739D7" w:rsidRDefault="006B28AB" w:rsidP="00351738">
            <w:pPr>
              <w:rPr>
                <w:color w:val="000000" w:themeColor="text1"/>
                <w:sz w:val="22"/>
                <w:szCs w:val="22"/>
              </w:rPr>
            </w:pPr>
            <w:r w:rsidRPr="00C739D7">
              <w:rPr>
                <w:color w:val="000000" w:themeColor="text1"/>
                <w:sz w:val="22"/>
                <w:szCs w:val="22"/>
              </w:rPr>
              <w:t>ścianka 3:</w:t>
            </w:r>
          </w:p>
          <w:p w14:paraId="69CCC0F9" w14:textId="77777777" w:rsidR="006B28AB" w:rsidRPr="00C739D7" w:rsidRDefault="006B28AB"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6F13F1B6" w14:textId="77777777" w:rsidR="006B28AB" w:rsidRPr="00C739D7" w:rsidRDefault="006B28AB" w:rsidP="006B28AB">
            <w:pPr>
              <w:snapToGrid w:val="0"/>
              <w:rPr>
                <w:color w:val="000000" w:themeColor="text1"/>
                <w:sz w:val="22"/>
                <w:szCs w:val="22"/>
              </w:rPr>
            </w:pPr>
          </w:p>
          <w:p w14:paraId="6B2CCA7A" w14:textId="77777777" w:rsidR="006B28AB" w:rsidRPr="00C739D7" w:rsidRDefault="006B28AB" w:rsidP="00351738">
            <w:pPr>
              <w:rPr>
                <w:color w:val="000000" w:themeColor="text1"/>
                <w:sz w:val="22"/>
                <w:szCs w:val="22"/>
              </w:rPr>
            </w:pPr>
          </w:p>
          <w:p w14:paraId="306091CC" w14:textId="77777777" w:rsidR="006B28AB" w:rsidRPr="00C739D7" w:rsidRDefault="006B28AB" w:rsidP="00351738">
            <w:pPr>
              <w:jc w:val="center"/>
              <w:rPr>
                <w:color w:val="000000" w:themeColor="text1"/>
                <w:sz w:val="22"/>
                <w:szCs w:val="22"/>
              </w:rPr>
            </w:pPr>
            <w:r w:rsidRPr="00C739D7">
              <w:rPr>
                <w:color w:val="000000" w:themeColor="text1"/>
                <w:sz w:val="22"/>
                <w:szCs w:val="22"/>
              </w:rPr>
              <w:t>1x 8-12mm</w:t>
            </w:r>
          </w:p>
          <w:p w14:paraId="03C6131C" w14:textId="77777777" w:rsidR="006B28AB" w:rsidRPr="00C739D7" w:rsidRDefault="006B28AB" w:rsidP="00351738">
            <w:pPr>
              <w:jc w:val="center"/>
              <w:rPr>
                <w:color w:val="000000" w:themeColor="text1"/>
                <w:sz w:val="22"/>
                <w:szCs w:val="22"/>
              </w:rPr>
            </w:pPr>
            <w:r w:rsidRPr="00C739D7">
              <w:rPr>
                <w:color w:val="000000" w:themeColor="text1"/>
                <w:sz w:val="22"/>
                <w:szCs w:val="22"/>
              </w:rPr>
              <w:t>1x 14-25,5mm</w:t>
            </w:r>
          </w:p>
          <w:p w14:paraId="60D7BE09" w14:textId="77777777" w:rsidR="006B28AB" w:rsidRPr="00C739D7" w:rsidRDefault="006B28AB" w:rsidP="00351738">
            <w:pPr>
              <w:jc w:val="center"/>
              <w:rPr>
                <w:color w:val="000000" w:themeColor="text1"/>
                <w:sz w:val="22"/>
                <w:szCs w:val="22"/>
              </w:rPr>
            </w:pPr>
            <w:r w:rsidRPr="00C739D7">
              <w:rPr>
                <w:color w:val="000000" w:themeColor="text1"/>
                <w:sz w:val="22"/>
                <w:szCs w:val="22"/>
              </w:rPr>
              <w:t>3x 8-16mm</w:t>
            </w:r>
          </w:p>
          <w:p w14:paraId="4FA24732" w14:textId="77777777" w:rsidR="006B28AB" w:rsidRPr="00C739D7" w:rsidRDefault="006B28AB" w:rsidP="00351738">
            <w:pPr>
              <w:jc w:val="center"/>
              <w:rPr>
                <w:color w:val="000000" w:themeColor="text1"/>
                <w:sz w:val="22"/>
                <w:szCs w:val="22"/>
              </w:rPr>
            </w:pPr>
            <w:r w:rsidRPr="00C739D7">
              <w:rPr>
                <w:color w:val="000000" w:themeColor="text1"/>
                <w:sz w:val="22"/>
                <w:szCs w:val="22"/>
              </w:rPr>
              <w:t>2x 14-25,5mm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F922088" w14:textId="77777777" w:rsidR="006B28AB" w:rsidRPr="00C739D7" w:rsidRDefault="006B28AB" w:rsidP="00351738">
            <w:pPr>
              <w:snapToGrid w:val="0"/>
              <w:jc w:val="center"/>
              <w:rPr>
                <w:color w:val="000000" w:themeColor="text1"/>
                <w:sz w:val="22"/>
                <w:szCs w:val="22"/>
              </w:rPr>
            </w:pPr>
          </w:p>
        </w:tc>
      </w:tr>
      <w:tr w:rsidR="006B28AB" w:rsidRPr="00C739D7" w14:paraId="09A7E824" w14:textId="77777777" w:rsidTr="006B28AB">
        <w:trPr>
          <w:cantSplit/>
          <w:trHeight w:val="485"/>
          <w:jc w:val="center"/>
        </w:trPr>
        <w:tc>
          <w:tcPr>
            <w:tcW w:w="636" w:type="dxa"/>
            <w:vMerge/>
            <w:tcBorders>
              <w:top w:val="single" w:sz="4" w:space="0" w:color="000000"/>
              <w:left w:val="single" w:sz="4" w:space="0" w:color="000000"/>
              <w:bottom w:val="single" w:sz="4" w:space="0" w:color="000000"/>
            </w:tcBorders>
            <w:shd w:val="clear" w:color="auto" w:fill="auto"/>
          </w:tcPr>
          <w:p w14:paraId="6F151F44" w14:textId="77777777" w:rsidR="006B28AB" w:rsidRPr="00C739D7" w:rsidRDefault="006B28AB"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185D5BEE" w14:textId="77777777" w:rsidR="006B28AB" w:rsidRPr="00C739D7" w:rsidRDefault="006B28AB"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FDD58E4" w14:textId="77777777" w:rsidR="006B28AB" w:rsidRPr="00C739D7" w:rsidRDefault="006B28AB" w:rsidP="006B28AB">
            <w:pPr>
              <w:rPr>
                <w:color w:val="000000" w:themeColor="text1"/>
                <w:sz w:val="22"/>
                <w:szCs w:val="22"/>
              </w:rPr>
            </w:pPr>
          </w:p>
        </w:tc>
      </w:tr>
    </w:tbl>
    <w:p w14:paraId="0BED936F"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7173D1" w:rsidRPr="00C739D7" w14:paraId="1D1461D2"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300E5FB" w14:textId="77777777" w:rsidR="007173D1" w:rsidRPr="00C739D7" w:rsidRDefault="007173D1"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44838FAC" w14:textId="1E19E292" w:rsidR="007173D1" w:rsidRPr="00C739D7" w:rsidRDefault="007173D1" w:rsidP="00351738">
            <w:pPr>
              <w:jc w:val="center"/>
              <w:rPr>
                <w:color w:val="000000" w:themeColor="text1"/>
                <w:sz w:val="22"/>
                <w:szCs w:val="22"/>
              </w:rPr>
            </w:pPr>
            <w:r w:rsidRPr="00C739D7">
              <w:rPr>
                <w:b/>
                <w:color w:val="000000" w:themeColor="text1"/>
                <w:sz w:val="22"/>
                <w:szCs w:val="22"/>
              </w:rPr>
              <w:t>Wymagane parametry techniczne dla poz. 15.6</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62B89E3" w14:textId="77777777" w:rsidR="007173D1" w:rsidRPr="00C739D7" w:rsidRDefault="007173D1" w:rsidP="00351738">
            <w:pPr>
              <w:jc w:val="center"/>
              <w:rPr>
                <w:color w:val="000000" w:themeColor="text1"/>
                <w:sz w:val="22"/>
                <w:szCs w:val="22"/>
              </w:rPr>
            </w:pPr>
            <w:r w:rsidRPr="00C739D7">
              <w:rPr>
                <w:b/>
                <w:color w:val="000000" w:themeColor="text1"/>
                <w:sz w:val="22"/>
                <w:szCs w:val="22"/>
              </w:rPr>
              <w:t>Wypełnia oferent</w:t>
            </w:r>
          </w:p>
          <w:p w14:paraId="4F55791E" w14:textId="77777777" w:rsidR="007173D1" w:rsidRPr="00C739D7" w:rsidRDefault="007173D1" w:rsidP="00351738">
            <w:pPr>
              <w:jc w:val="center"/>
              <w:rPr>
                <w:color w:val="000000" w:themeColor="text1"/>
                <w:sz w:val="22"/>
                <w:szCs w:val="22"/>
              </w:rPr>
            </w:pPr>
            <w:r w:rsidRPr="00C739D7">
              <w:rPr>
                <w:color w:val="000000" w:themeColor="text1"/>
                <w:sz w:val="22"/>
                <w:szCs w:val="22"/>
              </w:rPr>
              <w:t>[parametry oferowanego materiału]</w:t>
            </w:r>
          </w:p>
        </w:tc>
      </w:tr>
      <w:tr w:rsidR="007173D1" w:rsidRPr="00C739D7" w14:paraId="50C2C3E7"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1F97AAD" w14:textId="07D84632"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4AE3F9F7" w14:textId="77777777" w:rsidR="007173D1" w:rsidRPr="00C739D7" w:rsidRDefault="007173D1"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26F95EA3" w14:textId="77777777" w:rsidR="007173D1" w:rsidRPr="00C739D7" w:rsidRDefault="007173D1"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7B047E4" w14:textId="77777777" w:rsidR="007173D1" w:rsidRPr="00C739D7" w:rsidRDefault="007173D1" w:rsidP="00351738">
            <w:pPr>
              <w:snapToGrid w:val="0"/>
              <w:jc w:val="center"/>
              <w:rPr>
                <w:color w:val="000000" w:themeColor="text1"/>
                <w:sz w:val="22"/>
                <w:szCs w:val="22"/>
              </w:rPr>
            </w:pPr>
          </w:p>
        </w:tc>
      </w:tr>
      <w:tr w:rsidR="007173D1" w:rsidRPr="00C739D7" w14:paraId="5CBAC200"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AE25919" w14:textId="0F099E38" w:rsidR="007173D1" w:rsidRPr="00C739D7" w:rsidRDefault="007173D1" w:rsidP="007173D1">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3880E84D" w14:textId="77777777" w:rsidR="007173D1" w:rsidRPr="00C739D7" w:rsidRDefault="007173D1"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445CB21B" w14:textId="77777777" w:rsidR="007173D1" w:rsidRPr="00C739D7" w:rsidRDefault="007173D1"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329915F" w14:textId="77777777" w:rsidR="007173D1" w:rsidRPr="00C739D7" w:rsidRDefault="007173D1" w:rsidP="00351738">
            <w:pPr>
              <w:snapToGrid w:val="0"/>
              <w:jc w:val="center"/>
              <w:rPr>
                <w:color w:val="000000" w:themeColor="text1"/>
                <w:sz w:val="22"/>
                <w:szCs w:val="22"/>
              </w:rPr>
            </w:pPr>
          </w:p>
        </w:tc>
      </w:tr>
      <w:tr w:rsidR="007173D1" w:rsidRPr="00C739D7" w14:paraId="67B43302"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3B167B3" w14:textId="7F079635"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47E3EE81" w14:textId="77777777" w:rsidR="007173D1" w:rsidRPr="00C739D7" w:rsidRDefault="007173D1" w:rsidP="00351738">
            <w:pPr>
              <w:autoSpaceDE w:val="0"/>
              <w:rPr>
                <w:color w:val="000000" w:themeColor="text1"/>
                <w:sz w:val="22"/>
                <w:szCs w:val="22"/>
              </w:rPr>
            </w:pPr>
            <w:r w:rsidRPr="00C739D7">
              <w:rPr>
                <w:color w:val="000000" w:themeColor="text1"/>
                <w:sz w:val="22"/>
                <w:szCs w:val="22"/>
              </w:rPr>
              <w:t>Ilość zacisków  TLZ10N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0E41B8B6" w14:textId="77777777" w:rsidR="007173D1" w:rsidRPr="00C739D7" w:rsidRDefault="007173D1" w:rsidP="00351738">
            <w:pPr>
              <w:jc w:val="center"/>
              <w:rPr>
                <w:color w:val="000000" w:themeColor="text1"/>
                <w:sz w:val="22"/>
                <w:szCs w:val="22"/>
              </w:rPr>
            </w:pPr>
            <w:r w:rsidRPr="00C739D7">
              <w:rPr>
                <w:color w:val="000000" w:themeColor="text1"/>
                <w:sz w:val="22"/>
                <w:szCs w:val="22"/>
              </w:rPr>
              <w:t>≥12</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A57DC89" w14:textId="77777777" w:rsidR="007173D1" w:rsidRPr="00C739D7" w:rsidRDefault="007173D1" w:rsidP="00351738">
            <w:pPr>
              <w:snapToGrid w:val="0"/>
              <w:jc w:val="center"/>
              <w:rPr>
                <w:color w:val="000000" w:themeColor="text1"/>
                <w:sz w:val="22"/>
                <w:szCs w:val="22"/>
              </w:rPr>
            </w:pPr>
          </w:p>
        </w:tc>
      </w:tr>
      <w:tr w:rsidR="007173D1" w:rsidRPr="00C739D7" w14:paraId="3E7F96A4"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715B942" w14:textId="611A58DD" w:rsidR="007173D1" w:rsidRPr="00C739D7" w:rsidRDefault="007173D1" w:rsidP="007173D1">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6770D12C" w14:textId="77777777" w:rsidR="007173D1" w:rsidRPr="00C739D7" w:rsidRDefault="007173D1"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6E1567AA" w14:textId="77777777" w:rsidR="007173D1" w:rsidRPr="00C739D7" w:rsidRDefault="007173D1"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636C710" w14:textId="77777777" w:rsidR="007173D1" w:rsidRPr="00C739D7" w:rsidRDefault="007173D1" w:rsidP="00351738">
            <w:pPr>
              <w:snapToGrid w:val="0"/>
              <w:jc w:val="center"/>
              <w:rPr>
                <w:color w:val="000000" w:themeColor="text1"/>
                <w:sz w:val="22"/>
                <w:szCs w:val="22"/>
              </w:rPr>
            </w:pPr>
          </w:p>
        </w:tc>
      </w:tr>
      <w:tr w:rsidR="007173D1" w:rsidRPr="00C739D7" w14:paraId="70AA5B6A"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FC2E5A6" w14:textId="4AD00434"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32F0E381" w14:textId="77777777" w:rsidR="007173D1" w:rsidRPr="00C739D7" w:rsidRDefault="007173D1"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5E54894E" w14:textId="77777777" w:rsidR="007173D1" w:rsidRPr="00C739D7" w:rsidRDefault="007173D1"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C244D13" w14:textId="77777777" w:rsidR="007173D1" w:rsidRPr="00C739D7" w:rsidRDefault="007173D1" w:rsidP="00351738">
            <w:pPr>
              <w:snapToGrid w:val="0"/>
              <w:jc w:val="center"/>
              <w:rPr>
                <w:color w:val="000000" w:themeColor="text1"/>
                <w:sz w:val="22"/>
                <w:szCs w:val="22"/>
              </w:rPr>
            </w:pPr>
          </w:p>
          <w:p w14:paraId="47ADC6A4" w14:textId="77777777" w:rsidR="007173D1" w:rsidRPr="00C739D7" w:rsidRDefault="007173D1" w:rsidP="00351738">
            <w:pPr>
              <w:jc w:val="center"/>
              <w:rPr>
                <w:color w:val="000000" w:themeColor="text1"/>
                <w:sz w:val="22"/>
                <w:szCs w:val="22"/>
              </w:rPr>
            </w:pPr>
          </w:p>
        </w:tc>
      </w:tr>
      <w:tr w:rsidR="007173D1" w:rsidRPr="00C739D7" w14:paraId="1A87CB8C" w14:textId="77777777" w:rsidTr="007173D1">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281E98B" w14:textId="293E2AA4" w:rsidR="007173D1" w:rsidRPr="00C739D7" w:rsidRDefault="007173D1" w:rsidP="007173D1">
            <w:pPr>
              <w:suppressAutoHyphens/>
              <w:autoSpaceDE w:val="0"/>
              <w:snapToGrid w:val="0"/>
              <w:jc w:val="center"/>
              <w:rPr>
                <w:color w:val="000000" w:themeColor="text1"/>
                <w:sz w:val="22"/>
                <w:szCs w:val="22"/>
              </w:rPr>
            </w:pPr>
            <w:r w:rsidRPr="00C739D7">
              <w:rPr>
                <w:color w:val="000000" w:themeColor="text1"/>
                <w:sz w:val="22"/>
                <w:szCs w:val="22"/>
              </w:rPr>
              <w:lastRenderedPageBreak/>
              <w:t>6.</w:t>
            </w:r>
          </w:p>
        </w:tc>
        <w:tc>
          <w:tcPr>
            <w:tcW w:w="3969" w:type="dxa"/>
            <w:tcBorders>
              <w:top w:val="single" w:sz="4" w:space="0" w:color="000000"/>
              <w:left w:val="single" w:sz="4" w:space="0" w:color="000000"/>
              <w:bottom w:val="single" w:sz="4" w:space="0" w:color="000000"/>
            </w:tcBorders>
            <w:shd w:val="clear" w:color="auto" w:fill="auto"/>
          </w:tcPr>
          <w:p w14:paraId="5CE95309" w14:textId="77777777" w:rsidR="007173D1" w:rsidRPr="00C739D7" w:rsidRDefault="007173D1"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E235C6E" w14:textId="77777777" w:rsidR="007173D1" w:rsidRPr="00C739D7" w:rsidRDefault="007173D1"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D9DD1D6" w14:textId="77777777" w:rsidR="007173D1" w:rsidRPr="00C739D7" w:rsidRDefault="007173D1" w:rsidP="00351738">
            <w:pPr>
              <w:snapToGrid w:val="0"/>
              <w:jc w:val="center"/>
              <w:rPr>
                <w:color w:val="000000" w:themeColor="text1"/>
                <w:sz w:val="22"/>
                <w:szCs w:val="22"/>
              </w:rPr>
            </w:pPr>
          </w:p>
        </w:tc>
      </w:tr>
      <w:tr w:rsidR="007173D1" w:rsidRPr="00C739D7" w14:paraId="27C26594" w14:textId="77777777" w:rsidTr="007173D1">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01B2A1E4" w14:textId="50F690B2" w:rsidR="007173D1" w:rsidRPr="00C739D7" w:rsidRDefault="007173D1" w:rsidP="007173D1">
            <w:pPr>
              <w:jc w:val="center"/>
              <w:rPr>
                <w:color w:val="000000" w:themeColor="text1"/>
                <w:sz w:val="22"/>
                <w:szCs w:val="22"/>
              </w:rPr>
            </w:pPr>
            <w:r w:rsidRPr="00C739D7">
              <w:rPr>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3CF95B3B" w14:textId="77777777" w:rsidR="007173D1" w:rsidRPr="00C739D7" w:rsidRDefault="007173D1"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452DB124" w14:textId="77777777" w:rsidR="007173D1" w:rsidRPr="00C739D7" w:rsidRDefault="007173D1" w:rsidP="00351738">
            <w:pPr>
              <w:rPr>
                <w:color w:val="000000" w:themeColor="text1"/>
                <w:sz w:val="22"/>
                <w:szCs w:val="22"/>
              </w:rPr>
            </w:pPr>
            <w:r w:rsidRPr="00C739D7">
              <w:rPr>
                <w:color w:val="000000" w:themeColor="text1"/>
                <w:sz w:val="22"/>
                <w:szCs w:val="22"/>
              </w:rPr>
              <w:t>ścianka 1:</w:t>
            </w:r>
          </w:p>
          <w:p w14:paraId="04F1803B" w14:textId="77777777" w:rsidR="007173D1" w:rsidRPr="00C739D7" w:rsidRDefault="007173D1" w:rsidP="00351738">
            <w:pPr>
              <w:rPr>
                <w:color w:val="000000" w:themeColor="text1"/>
                <w:sz w:val="22"/>
                <w:szCs w:val="22"/>
              </w:rPr>
            </w:pPr>
            <w:r w:rsidRPr="00C739D7">
              <w:rPr>
                <w:color w:val="000000" w:themeColor="text1"/>
                <w:sz w:val="22"/>
                <w:szCs w:val="22"/>
              </w:rPr>
              <w:t>ścianka 2:</w:t>
            </w:r>
          </w:p>
          <w:p w14:paraId="3FD11C38" w14:textId="77777777" w:rsidR="007173D1" w:rsidRPr="00C739D7" w:rsidRDefault="007173D1" w:rsidP="00351738">
            <w:pPr>
              <w:rPr>
                <w:color w:val="000000" w:themeColor="text1"/>
                <w:sz w:val="22"/>
                <w:szCs w:val="22"/>
              </w:rPr>
            </w:pPr>
            <w:r w:rsidRPr="00C739D7">
              <w:rPr>
                <w:color w:val="000000" w:themeColor="text1"/>
                <w:sz w:val="22"/>
                <w:szCs w:val="22"/>
              </w:rPr>
              <w:t>ścianka 3:</w:t>
            </w:r>
          </w:p>
          <w:p w14:paraId="54346071" w14:textId="77777777" w:rsidR="007173D1" w:rsidRPr="00C739D7" w:rsidRDefault="007173D1"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7864AF8E" w14:textId="77777777" w:rsidR="007173D1" w:rsidRPr="00C739D7" w:rsidRDefault="007173D1" w:rsidP="00351738">
            <w:pPr>
              <w:snapToGrid w:val="0"/>
              <w:jc w:val="center"/>
              <w:rPr>
                <w:color w:val="000000" w:themeColor="text1"/>
                <w:sz w:val="22"/>
                <w:szCs w:val="22"/>
              </w:rPr>
            </w:pPr>
          </w:p>
          <w:p w14:paraId="49AFD8FD" w14:textId="77777777" w:rsidR="007173D1" w:rsidRPr="00C739D7" w:rsidRDefault="007173D1" w:rsidP="00351738">
            <w:pPr>
              <w:rPr>
                <w:color w:val="000000" w:themeColor="text1"/>
                <w:sz w:val="22"/>
                <w:szCs w:val="22"/>
              </w:rPr>
            </w:pPr>
          </w:p>
          <w:p w14:paraId="7A244C3B" w14:textId="77777777" w:rsidR="007173D1" w:rsidRPr="00C739D7" w:rsidRDefault="007173D1" w:rsidP="00351738">
            <w:pPr>
              <w:jc w:val="center"/>
              <w:rPr>
                <w:color w:val="000000" w:themeColor="text1"/>
                <w:sz w:val="22"/>
                <w:szCs w:val="22"/>
              </w:rPr>
            </w:pPr>
            <w:r w:rsidRPr="00C739D7">
              <w:rPr>
                <w:color w:val="000000" w:themeColor="text1"/>
                <w:sz w:val="22"/>
                <w:szCs w:val="22"/>
              </w:rPr>
              <w:t>0</w:t>
            </w:r>
          </w:p>
          <w:p w14:paraId="5D8D69F8" w14:textId="77777777" w:rsidR="007173D1" w:rsidRPr="00C739D7" w:rsidRDefault="007173D1" w:rsidP="00351738">
            <w:pPr>
              <w:jc w:val="center"/>
              <w:rPr>
                <w:color w:val="000000" w:themeColor="text1"/>
                <w:sz w:val="22"/>
                <w:szCs w:val="22"/>
              </w:rPr>
            </w:pPr>
            <w:r w:rsidRPr="00C739D7">
              <w:rPr>
                <w:color w:val="000000" w:themeColor="text1"/>
                <w:sz w:val="22"/>
                <w:szCs w:val="22"/>
              </w:rPr>
              <w:t>1x 9-19mm</w:t>
            </w:r>
          </w:p>
          <w:p w14:paraId="152736B9" w14:textId="77777777" w:rsidR="007173D1" w:rsidRPr="00C739D7" w:rsidRDefault="007173D1" w:rsidP="00351738">
            <w:pPr>
              <w:jc w:val="center"/>
              <w:rPr>
                <w:color w:val="000000" w:themeColor="text1"/>
                <w:sz w:val="22"/>
                <w:szCs w:val="22"/>
              </w:rPr>
            </w:pPr>
            <w:r w:rsidRPr="00C739D7">
              <w:rPr>
                <w:color w:val="000000" w:themeColor="text1"/>
                <w:sz w:val="22"/>
                <w:szCs w:val="22"/>
              </w:rPr>
              <w:t>2x 9-19mm</w:t>
            </w:r>
          </w:p>
          <w:p w14:paraId="1C6B12B4" w14:textId="77777777" w:rsidR="007173D1" w:rsidRPr="00C739D7" w:rsidRDefault="007173D1" w:rsidP="00351738">
            <w:pPr>
              <w:jc w:val="center"/>
              <w:rPr>
                <w:color w:val="000000" w:themeColor="text1"/>
                <w:sz w:val="22"/>
                <w:szCs w:val="22"/>
              </w:rPr>
            </w:pPr>
            <w:r w:rsidRPr="00C739D7">
              <w:rPr>
                <w:color w:val="000000" w:themeColor="text1"/>
                <w:sz w:val="22"/>
                <w:szCs w:val="22"/>
              </w:rPr>
              <w:t>1x 9-19mm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2B93F68" w14:textId="77777777" w:rsidR="007173D1" w:rsidRPr="00C739D7" w:rsidRDefault="007173D1" w:rsidP="00351738">
            <w:pPr>
              <w:snapToGrid w:val="0"/>
              <w:jc w:val="center"/>
              <w:rPr>
                <w:color w:val="000000" w:themeColor="text1"/>
                <w:sz w:val="22"/>
                <w:szCs w:val="22"/>
              </w:rPr>
            </w:pPr>
          </w:p>
        </w:tc>
      </w:tr>
      <w:tr w:rsidR="007173D1" w:rsidRPr="00C739D7" w14:paraId="75115588" w14:textId="77777777" w:rsidTr="007173D1">
        <w:trPr>
          <w:cantSplit/>
          <w:jc w:val="center"/>
        </w:trPr>
        <w:tc>
          <w:tcPr>
            <w:tcW w:w="636" w:type="dxa"/>
            <w:vMerge/>
            <w:tcBorders>
              <w:top w:val="single" w:sz="4" w:space="0" w:color="000000"/>
              <w:left w:val="single" w:sz="4" w:space="0" w:color="000000"/>
              <w:bottom w:val="single" w:sz="4" w:space="0" w:color="000000"/>
            </w:tcBorders>
            <w:shd w:val="clear" w:color="auto" w:fill="auto"/>
          </w:tcPr>
          <w:p w14:paraId="67BFAEB6" w14:textId="77777777" w:rsidR="007173D1" w:rsidRPr="00C739D7" w:rsidRDefault="007173D1"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3F9E750D" w14:textId="77777777" w:rsidR="007173D1" w:rsidRPr="00C739D7" w:rsidRDefault="007173D1"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CFD5402" w14:textId="77777777" w:rsidR="007173D1" w:rsidRPr="00C739D7" w:rsidRDefault="007173D1" w:rsidP="00351738">
            <w:pPr>
              <w:snapToGrid w:val="0"/>
              <w:jc w:val="center"/>
              <w:rPr>
                <w:color w:val="000000" w:themeColor="text1"/>
                <w:sz w:val="22"/>
                <w:szCs w:val="22"/>
              </w:rPr>
            </w:pPr>
          </w:p>
          <w:p w14:paraId="5D8C93DC" w14:textId="77777777" w:rsidR="007173D1" w:rsidRPr="00C739D7" w:rsidRDefault="007173D1" w:rsidP="00351738">
            <w:pPr>
              <w:jc w:val="center"/>
              <w:rPr>
                <w:color w:val="000000" w:themeColor="text1"/>
                <w:sz w:val="22"/>
                <w:szCs w:val="22"/>
              </w:rPr>
            </w:pPr>
          </w:p>
        </w:tc>
      </w:tr>
    </w:tbl>
    <w:p w14:paraId="343DC0EC"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90"/>
        <w:gridCol w:w="3915"/>
        <w:gridCol w:w="2126"/>
        <w:gridCol w:w="2759"/>
      </w:tblGrid>
      <w:tr w:rsidR="00AC6625" w:rsidRPr="00C739D7" w14:paraId="27A3936F"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703480B6" w14:textId="77777777" w:rsidR="00AC6625" w:rsidRPr="00C739D7" w:rsidRDefault="00AC6625" w:rsidP="00351738">
            <w:pPr>
              <w:autoSpaceDE w:val="0"/>
              <w:jc w:val="center"/>
              <w:rPr>
                <w:color w:val="000000" w:themeColor="text1"/>
                <w:sz w:val="22"/>
                <w:szCs w:val="22"/>
              </w:rPr>
            </w:pPr>
            <w:r w:rsidRPr="00C739D7">
              <w:rPr>
                <w:b/>
                <w:color w:val="000000" w:themeColor="text1"/>
                <w:sz w:val="22"/>
                <w:szCs w:val="22"/>
              </w:rPr>
              <w:t>Lp.</w:t>
            </w:r>
          </w:p>
        </w:tc>
        <w:tc>
          <w:tcPr>
            <w:tcW w:w="6041" w:type="dxa"/>
            <w:gridSpan w:val="2"/>
            <w:tcBorders>
              <w:top w:val="single" w:sz="4" w:space="0" w:color="000000"/>
              <w:left w:val="single" w:sz="4" w:space="0" w:color="000000"/>
              <w:bottom w:val="single" w:sz="4" w:space="0" w:color="000000"/>
            </w:tcBorders>
            <w:shd w:val="clear" w:color="auto" w:fill="auto"/>
            <w:vAlign w:val="center"/>
          </w:tcPr>
          <w:p w14:paraId="293AB9E2" w14:textId="29C57C92" w:rsidR="00AC6625" w:rsidRPr="00C739D7" w:rsidRDefault="00AC6625" w:rsidP="00351738">
            <w:pPr>
              <w:jc w:val="center"/>
              <w:rPr>
                <w:color w:val="000000" w:themeColor="text1"/>
                <w:sz w:val="22"/>
                <w:szCs w:val="22"/>
              </w:rPr>
            </w:pPr>
            <w:r w:rsidRPr="00C739D7">
              <w:rPr>
                <w:b/>
                <w:color w:val="000000" w:themeColor="text1"/>
                <w:sz w:val="22"/>
                <w:szCs w:val="22"/>
              </w:rPr>
              <w:t>Wymagane parametry techniczne dla poz. 15.7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CF9DF01" w14:textId="77777777" w:rsidR="00AC6625" w:rsidRPr="00C739D7" w:rsidRDefault="00AC6625" w:rsidP="00351738">
            <w:pPr>
              <w:jc w:val="center"/>
              <w:rPr>
                <w:color w:val="000000" w:themeColor="text1"/>
                <w:sz w:val="22"/>
                <w:szCs w:val="22"/>
              </w:rPr>
            </w:pPr>
            <w:r w:rsidRPr="00C739D7">
              <w:rPr>
                <w:b/>
                <w:color w:val="000000" w:themeColor="text1"/>
                <w:sz w:val="22"/>
                <w:szCs w:val="22"/>
              </w:rPr>
              <w:t>Wypełnia oferent</w:t>
            </w:r>
          </w:p>
          <w:p w14:paraId="28ED0347" w14:textId="77777777" w:rsidR="00AC6625" w:rsidRPr="00C739D7" w:rsidRDefault="00AC6625" w:rsidP="00351738">
            <w:pPr>
              <w:jc w:val="center"/>
              <w:rPr>
                <w:color w:val="000000" w:themeColor="text1"/>
                <w:sz w:val="22"/>
                <w:szCs w:val="22"/>
              </w:rPr>
            </w:pPr>
            <w:r w:rsidRPr="00C739D7">
              <w:rPr>
                <w:color w:val="000000" w:themeColor="text1"/>
                <w:sz w:val="22"/>
                <w:szCs w:val="22"/>
              </w:rPr>
              <w:t>[parametry oferowanego materiału]</w:t>
            </w:r>
          </w:p>
        </w:tc>
      </w:tr>
      <w:tr w:rsidR="00AC6625" w:rsidRPr="00C739D7" w14:paraId="52AB587A"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495BDE98" w14:textId="77777777" w:rsidR="00AC6625" w:rsidRPr="00C739D7" w:rsidRDefault="00AC6625" w:rsidP="00351738">
            <w:pPr>
              <w:autoSpaceDE w:val="0"/>
              <w:jc w:val="center"/>
              <w:rPr>
                <w:color w:val="000000" w:themeColor="text1"/>
                <w:sz w:val="22"/>
                <w:szCs w:val="22"/>
              </w:rPr>
            </w:pPr>
            <w:r w:rsidRPr="00C739D7">
              <w:rPr>
                <w:color w:val="000000" w:themeColor="text1"/>
                <w:sz w:val="22"/>
                <w:szCs w:val="22"/>
              </w:rPr>
              <w:t>1.</w:t>
            </w:r>
          </w:p>
        </w:tc>
        <w:tc>
          <w:tcPr>
            <w:tcW w:w="3915" w:type="dxa"/>
            <w:tcBorders>
              <w:top w:val="single" w:sz="4" w:space="0" w:color="000000"/>
              <w:left w:val="single" w:sz="4" w:space="0" w:color="000000"/>
              <w:bottom w:val="single" w:sz="4" w:space="0" w:color="000000"/>
            </w:tcBorders>
            <w:shd w:val="clear" w:color="auto" w:fill="auto"/>
          </w:tcPr>
          <w:p w14:paraId="64773BD1" w14:textId="77777777" w:rsidR="00AC6625" w:rsidRPr="00C739D7" w:rsidRDefault="00AC6625"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4D3EAF85" w14:textId="77777777" w:rsidR="00AC6625" w:rsidRPr="00C739D7" w:rsidRDefault="00AC6625"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8E05F0C" w14:textId="77777777" w:rsidR="00AC6625" w:rsidRPr="00C739D7" w:rsidRDefault="00AC6625" w:rsidP="00351738">
            <w:pPr>
              <w:snapToGrid w:val="0"/>
              <w:jc w:val="center"/>
              <w:rPr>
                <w:color w:val="000000" w:themeColor="text1"/>
                <w:sz w:val="22"/>
                <w:szCs w:val="22"/>
              </w:rPr>
            </w:pPr>
          </w:p>
        </w:tc>
      </w:tr>
      <w:tr w:rsidR="00AC6625" w:rsidRPr="00C739D7" w14:paraId="0D0D25ED"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126E29BF" w14:textId="77777777" w:rsidR="00AC6625" w:rsidRPr="00C739D7" w:rsidRDefault="00AC6625"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915" w:type="dxa"/>
            <w:tcBorders>
              <w:top w:val="single" w:sz="4" w:space="0" w:color="000000"/>
              <w:left w:val="single" w:sz="4" w:space="0" w:color="000000"/>
              <w:bottom w:val="single" w:sz="4" w:space="0" w:color="000000"/>
            </w:tcBorders>
            <w:shd w:val="clear" w:color="auto" w:fill="auto"/>
          </w:tcPr>
          <w:p w14:paraId="27444DAB" w14:textId="77777777" w:rsidR="00AC6625" w:rsidRPr="00C739D7" w:rsidRDefault="00AC6625"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02646554" w14:textId="77777777" w:rsidR="00AC6625" w:rsidRPr="00C739D7" w:rsidRDefault="00AC6625" w:rsidP="00351738">
            <w:pPr>
              <w:jc w:val="center"/>
              <w:rPr>
                <w:color w:val="000000" w:themeColor="text1"/>
                <w:sz w:val="22"/>
                <w:szCs w:val="22"/>
              </w:rPr>
            </w:pPr>
            <w:r w:rsidRPr="00C739D7">
              <w:rPr>
                <w:color w:val="000000" w:themeColor="text1"/>
                <w:sz w:val="22"/>
                <w:szCs w:val="22"/>
              </w:rPr>
              <w:t>≥ 4A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08FF093" w14:textId="77777777" w:rsidR="00AC6625" w:rsidRPr="00C739D7" w:rsidRDefault="00AC6625" w:rsidP="00351738">
            <w:pPr>
              <w:snapToGrid w:val="0"/>
              <w:jc w:val="center"/>
              <w:rPr>
                <w:color w:val="000000" w:themeColor="text1"/>
                <w:sz w:val="22"/>
                <w:szCs w:val="22"/>
              </w:rPr>
            </w:pPr>
          </w:p>
        </w:tc>
      </w:tr>
      <w:tr w:rsidR="00AC6625" w:rsidRPr="00C739D7" w14:paraId="0264DBDE"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4C74BC81" w14:textId="77777777" w:rsidR="00AC6625" w:rsidRPr="00C739D7" w:rsidRDefault="00AC6625" w:rsidP="00351738">
            <w:pPr>
              <w:autoSpaceDE w:val="0"/>
              <w:jc w:val="center"/>
              <w:rPr>
                <w:color w:val="000000" w:themeColor="text1"/>
                <w:sz w:val="22"/>
                <w:szCs w:val="22"/>
              </w:rPr>
            </w:pPr>
            <w:r w:rsidRPr="00C739D7">
              <w:rPr>
                <w:color w:val="000000" w:themeColor="text1"/>
                <w:sz w:val="22"/>
                <w:szCs w:val="22"/>
              </w:rPr>
              <w:t>3.</w:t>
            </w:r>
          </w:p>
        </w:tc>
        <w:tc>
          <w:tcPr>
            <w:tcW w:w="3915" w:type="dxa"/>
            <w:tcBorders>
              <w:top w:val="single" w:sz="4" w:space="0" w:color="000000"/>
              <w:left w:val="single" w:sz="4" w:space="0" w:color="000000"/>
              <w:bottom w:val="single" w:sz="4" w:space="0" w:color="000000"/>
            </w:tcBorders>
            <w:shd w:val="clear" w:color="auto" w:fill="auto"/>
          </w:tcPr>
          <w:p w14:paraId="35707EAD" w14:textId="77777777" w:rsidR="00AC6625" w:rsidRPr="00C739D7" w:rsidRDefault="00AC6625" w:rsidP="00351738">
            <w:pPr>
              <w:autoSpaceDE w:val="0"/>
              <w:rPr>
                <w:color w:val="000000" w:themeColor="text1"/>
                <w:sz w:val="22"/>
                <w:szCs w:val="22"/>
              </w:rPr>
            </w:pPr>
            <w:r w:rsidRPr="00C739D7">
              <w:rPr>
                <w:color w:val="000000" w:themeColor="text1"/>
                <w:sz w:val="22"/>
                <w:szCs w:val="22"/>
              </w:rPr>
              <w:t>Ilość zacisków  MBKKB 2,5 lub równoważne</w:t>
            </w:r>
          </w:p>
        </w:tc>
        <w:tc>
          <w:tcPr>
            <w:tcW w:w="2126" w:type="dxa"/>
            <w:tcBorders>
              <w:top w:val="single" w:sz="4" w:space="0" w:color="000000"/>
              <w:left w:val="single" w:sz="4" w:space="0" w:color="000000"/>
              <w:bottom w:val="single" w:sz="4" w:space="0" w:color="000000"/>
            </w:tcBorders>
            <w:shd w:val="clear" w:color="auto" w:fill="auto"/>
            <w:vAlign w:val="center"/>
          </w:tcPr>
          <w:p w14:paraId="37B87636" w14:textId="77777777" w:rsidR="00AC6625" w:rsidRPr="00C739D7" w:rsidRDefault="00AC6625" w:rsidP="00351738">
            <w:pPr>
              <w:jc w:val="center"/>
              <w:rPr>
                <w:color w:val="000000" w:themeColor="text1"/>
                <w:sz w:val="22"/>
                <w:szCs w:val="22"/>
              </w:rPr>
            </w:pPr>
            <w:r w:rsidRPr="00C739D7">
              <w:rPr>
                <w:color w:val="000000" w:themeColor="text1"/>
                <w:sz w:val="22"/>
                <w:szCs w:val="22"/>
              </w:rPr>
              <w:t>≥28</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A9BB468" w14:textId="77777777" w:rsidR="00AC6625" w:rsidRPr="00C739D7" w:rsidRDefault="00AC6625" w:rsidP="00351738">
            <w:pPr>
              <w:snapToGrid w:val="0"/>
              <w:jc w:val="center"/>
              <w:rPr>
                <w:color w:val="000000" w:themeColor="text1"/>
                <w:sz w:val="22"/>
                <w:szCs w:val="22"/>
              </w:rPr>
            </w:pPr>
          </w:p>
        </w:tc>
      </w:tr>
      <w:tr w:rsidR="00AC6625" w:rsidRPr="00C739D7" w14:paraId="2F905F59"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72537E34" w14:textId="77777777" w:rsidR="00AC6625" w:rsidRPr="00C739D7" w:rsidRDefault="00AC6625"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915" w:type="dxa"/>
            <w:tcBorders>
              <w:top w:val="single" w:sz="4" w:space="0" w:color="000000"/>
              <w:left w:val="single" w:sz="4" w:space="0" w:color="000000"/>
              <w:bottom w:val="single" w:sz="4" w:space="0" w:color="000000"/>
            </w:tcBorders>
            <w:shd w:val="clear" w:color="auto" w:fill="auto"/>
          </w:tcPr>
          <w:p w14:paraId="081D97B1" w14:textId="77777777" w:rsidR="00AC6625" w:rsidRPr="00C739D7" w:rsidRDefault="00AC6625"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72512303" w14:textId="77777777" w:rsidR="00AC6625" w:rsidRPr="00C739D7" w:rsidRDefault="00AC6625"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DB90F65" w14:textId="77777777" w:rsidR="00AC6625" w:rsidRPr="00C739D7" w:rsidRDefault="00AC6625" w:rsidP="00351738">
            <w:pPr>
              <w:snapToGrid w:val="0"/>
              <w:jc w:val="center"/>
              <w:rPr>
                <w:color w:val="000000" w:themeColor="text1"/>
                <w:sz w:val="22"/>
                <w:szCs w:val="22"/>
              </w:rPr>
            </w:pPr>
          </w:p>
        </w:tc>
      </w:tr>
      <w:tr w:rsidR="00AC6625" w:rsidRPr="00C739D7" w14:paraId="23B24B51"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50A6A203" w14:textId="77777777" w:rsidR="00AC6625" w:rsidRPr="00C739D7" w:rsidRDefault="00AC6625" w:rsidP="00AC6625">
            <w:pPr>
              <w:autoSpaceDE w:val="0"/>
              <w:jc w:val="center"/>
              <w:rPr>
                <w:color w:val="000000" w:themeColor="text1"/>
                <w:sz w:val="22"/>
                <w:szCs w:val="22"/>
              </w:rPr>
            </w:pPr>
            <w:r w:rsidRPr="00C739D7">
              <w:rPr>
                <w:color w:val="000000" w:themeColor="text1"/>
                <w:sz w:val="22"/>
                <w:szCs w:val="22"/>
              </w:rPr>
              <w:t>5.</w:t>
            </w:r>
          </w:p>
        </w:tc>
        <w:tc>
          <w:tcPr>
            <w:tcW w:w="3915" w:type="dxa"/>
            <w:tcBorders>
              <w:top w:val="single" w:sz="4" w:space="0" w:color="000000"/>
              <w:left w:val="single" w:sz="4" w:space="0" w:color="000000"/>
              <w:bottom w:val="single" w:sz="4" w:space="0" w:color="000000"/>
            </w:tcBorders>
            <w:shd w:val="clear" w:color="auto" w:fill="auto"/>
          </w:tcPr>
          <w:p w14:paraId="23A22E46" w14:textId="77777777" w:rsidR="00AC6625" w:rsidRPr="00C739D7" w:rsidRDefault="00AC6625"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1FD5FD76" w14:textId="77777777" w:rsidR="00AC6625" w:rsidRPr="00C739D7" w:rsidRDefault="00AC6625"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822A21F" w14:textId="77777777" w:rsidR="00AC6625" w:rsidRPr="00C739D7" w:rsidRDefault="00AC6625" w:rsidP="00351738">
            <w:pPr>
              <w:jc w:val="center"/>
              <w:rPr>
                <w:color w:val="000000" w:themeColor="text1"/>
                <w:sz w:val="22"/>
                <w:szCs w:val="22"/>
              </w:rPr>
            </w:pPr>
          </w:p>
        </w:tc>
      </w:tr>
      <w:tr w:rsidR="00AC6625" w:rsidRPr="00C739D7" w14:paraId="0313734B" w14:textId="77777777" w:rsidTr="00AC6625">
        <w:trPr>
          <w:jc w:val="center"/>
        </w:trPr>
        <w:tc>
          <w:tcPr>
            <w:tcW w:w="690" w:type="dxa"/>
            <w:tcBorders>
              <w:top w:val="single" w:sz="4" w:space="0" w:color="000000"/>
              <w:left w:val="single" w:sz="4" w:space="0" w:color="000000"/>
              <w:bottom w:val="single" w:sz="4" w:space="0" w:color="000000"/>
            </w:tcBorders>
            <w:shd w:val="clear" w:color="auto" w:fill="auto"/>
          </w:tcPr>
          <w:p w14:paraId="0A0023EB" w14:textId="1848BDE4" w:rsidR="00AC6625" w:rsidRPr="00C739D7" w:rsidRDefault="00AC6625" w:rsidP="00351738">
            <w:pPr>
              <w:autoSpaceDE w:val="0"/>
              <w:jc w:val="center"/>
              <w:rPr>
                <w:color w:val="000000" w:themeColor="text1"/>
                <w:sz w:val="22"/>
                <w:szCs w:val="22"/>
              </w:rPr>
            </w:pPr>
            <w:r w:rsidRPr="00C739D7">
              <w:rPr>
                <w:color w:val="000000" w:themeColor="text1"/>
                <w:sz w:val="22"/>
                <w:szCs w:val="22"/>
              </w:rPr>
              <w:t>6.</w:t>
            </w:r>
          </w:p>
        </w:tc>
        <w:tc>
          <w:tcPr>
            <w:tcW w:w="3915" w:type="dxa"/>
            <w:tcBorders>
              <w:top w:val="single" w:sz="4" w:space="0" w:color="000000"/>
              <w:left w:val="single" w:sz="4" w:space="0" w:color="000000"/>
              <w:bottom w:val="single" w:sz="4" w:space="0" w:color="000000"/>
            </w:tcBorders>
            <w:shd w:val="clear" w:color="auto" w:fill="auto"/>
          </w:tcPr>
          <w:p w14:paraId="426E9868" w14:textId="77777777" w:rsidR="00AC6625" w:rsidRPr="00C739D7" w:rsidRDefault="00AC6625"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27D9A3CD" w14:textId="77777777" w:rsidR="00AC6625" w:rsidRPr="00C739D7" w:rsidRDefault="00AC6625"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36DB707" w14:textId="77777777" w:rsidR="00AC6625" w:rsidRPr="00C739D7" w:rsidRDefault="00AC6625" w:rsidP="00351738">
            <w:pPr>
              <w:snapToGrid w:val="0"/>
              <w:jc w:val="center"/>
              <w:rPr>
                <w:color w:val="000000" w:themeColor="text1"/>
                <w:sz w:val="22"/>
                <w:szCs w:val="22"/>
              </w:rPr>
            </w:pPr>
          </w:p>
        </w:tc>
      </w:tr>
      <w:tr w:rsidR="00AC6625" w:rsidRPr="00C739D7" w14:paraId="2E0BBD55" w14:textId="77777777" w:rsidTr="00AC6625">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vAlign w:val="center"/>
          </w:tcPr>
          <w:p w14:paraId="14CC38B1" w14:textId="794D5626" w:rsidR="00AC6625" w:rsidRPr="00C739D7" w:rsidRDefault="00AC6625" w:rsidP="00AC6625">
            <w:pPr>
              <w:jc w:val="center"/>
              <w:rPr>
                <w:color w:val="000000" w:themeColor="text1"/>
                <w:sz w:val="22"/>
                <w:szCs w:val="22"/>
              </w:rPr>
            </w:pPr>
            <w:r w:rsidRPr="00C739D7">
              <w:rPr>
                <w:color w:val="000000" w:themeColor="text1"/>
                <w:sz w:val="22"/>
                <w:szCs w:val="22"/>
              </w:rPr>
              <w:t>7.</w:t>
            </w:r>
          </w:p>
        </w:tc>
        <w:tc>
          <w:tcPr>
            <w:tcW w:w="3915" w:type="dxa"/>
            <w:tcBorders>
              <w:top w:val="single" w:sz="4" w:space="0" w:color="000000"/>
              <w:left w:val="single" w:sz="4" w:space="0" w:color="000000"/>
              <w:bottom w:val="single" w:sz="4" w:space="0" w:color="000000"/>
            </w:tcBorders>
            <w:shd w:val="clear" w:color="auto" w:fill="auto"/>
          </w:tcPr>
          <w:p w14:paraId="79A7A9FA" w14:textId="77777777" w:rsidR="00AC6625" w:rsidRPr="00C739D7" w:rsidRDefault="00AC6625"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3030C732" w14:textId="77777777" w:rsidR="00AC6625" w:rsidRPr="00C739D7" w:rsidRDefault="00AC6625" w:rsidP="00351738">
            <w:pPr>
              <w:rPr>
                <w:color w:val="000000" w:themeColor="text1"/>
                <w:sz w:val="22"/>
                <w:szCs w:val="22"/>
              </w:rPr>
            </w:pPr>
            <w:r w:rsidRPr="00C739D7">
              <w:rPr>
                <w:color w:val="000000" w:themeColor="text1"/>
                <w:sz w:val="22"/>
                <w:szCs w:val="22"/>
              </w:rPr>
              <w:t>ścianka 1:</w:t>
            </w:r>
          </w:p>
          <w:p w14:paraId="5A5687E1" w14:textId="77777777" w:rsidR="00AC6625" w:rsidRPr="00C739D7" w:rsidRDefault="00AC6625" w:rsidP="00351738">
            <w:pPr>
              <w:rPr>
                <w:color w:val="000000" w:themeColor="text1"/>
                <w:sz w:val="22"/>
                <w:szCs w:val="22"/>
              </w:rPr>
            </w:pPr>
            <w:r w:rsidRPr="00C739D7">
              <w:rPr>
                <w:color w:val="000000" w:themeColor="text1"/>
                <w:sz w:val="22"/>
                <w:szCs w:val="22"/>
              </w:rPr>
              <w:t>ścianka 2:</w:t>
            </w:r>
          </w:p>
          <w:p w14:paraId="44A79DDA" w14:textId="77777777" w:rsidR="00AC6625" w:rsidRPr="00C739D7" w:rsidRDefault="00AC6625" w:rsidP="00351738">
            <w:pPr>
              <w:rPr>
                <w:color w:val="000000" w:themeColor="text1"/>
                <w:sz w:val="22"/>
                <w:szCs w:val="22"/>
              </w:rPr>
            </w:pPr>
            <w:r w:rsidRPr="00C739D7">
              <w:rPr>
                <w:color w:val="000000" w:themeColor="text1"/>
                <w:sz w:val="22"/>
                <w:szCs w:val="22"/>
              </w:rPr>
              <w:t>ścianka 3:</w:t>
            </w:r>
          </w:p>
          <w:p w14:paraId="6D5F893D" w14:textId="77777777" w:rsidR="00AC6625" w:rsidRPr="00C739D7" w:rsidRDefault="00AC6625"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0520C939" w14:textId="77777777" w:rsidR="00AC6625" w:rsidRPr="00C739D7" w:rsidRDefault="00AC6625" w:rsidP="00AC6625">
            <w:pPr>
              <w:snapToGrid w:val="0"/>
              <w:rPr>
                <w:color w:val="000000" w:themeColor="text1"/>
                <w:sz w:val="22"/>
                <w:szCs w:val="22"/>
              </w:rPr>
            </w:pPr>
          </w:p>
          <w:p w14:paraId="55D43E16" w14:textId="77777777" w:rsidR="00AC6625" w:rsidRPr="00C739D7" w:rsidRDefault="00AC6625" w:rsidP="00351738">
            <w:pPr>
              <w:rPr>
                <w:color w:val="000000" w:themeColor="text1"/>
                <w:sz w:val="22"/>
                <w:szCs w:val="22"/>
              </w:rPr>
            </w:pPr>
          </w:p>
          <w:p w14:paraId="4A5EBC8A" w14:textId="77777777" w:rsidR="00AC6625" w:rsidRPr="00C739D7" w:rsidRDefault="00AC6625" w:rsidP="00351738">
            <w:pPr>
              <w:jc w:val="center"/>
              <w:rPr>
                <w:color w:val="000000" w:themeColor="text1"/>
                <w:sz w:val="22"/>
                <w:szCs w:val="22"/>
              </w:rPr>
            </w:pPr>
            <w:r w:rsidRPr="00C739D7">
              <w:rPr>
                <w:color w:val="000000" w:themeColor="text1"/>
                <w:sz w:val="22"/>
                <w:szCs w:val="22"/>
              </w:rPr>
              <w:t>4x 8-12mm</w:t>
            </w:r>
          </w:p>
          <w:p w14:paraId="2F73DF36" w14:textId="77777777" w:rsidR="00AC6625" w:rsidRPr="00C739D7" w:rsidRDefault="00AC6625" w:rsidP="00351738">
            <w:pPr>
              <w:jc w:val="center"/>
              <w:rPr>
                <w:color w:val="000000" w:themeColor="text1"/>
                <w:sz w:val="22"/>
                <w:szCs w:val="22"/>
              </w:rPr>
            </w:pPr>
            <w:r w:rsidRPr="00C739D7">
              <w:rPr>
                <w:color w:val="000000" w:themeColor="text1"/>
                <w:sz w:val="22"/>
                <w:szCs w:val="22"/>
              </w:rPr>
              <w:t>1x 13-23mm</w:t>
            </w:r>
          </w:p>
          <w:p w14:paraId="0B46F5BC" w14:textId="77777777" w:rsidR="00AC6625" w:rsidRPr="00C739D7" w:rsidRDefault="00AC6625" w:rsidP="00351738">
            <w:pPr>
              <w:jc w:val="center"/>
              <w:rPr>
                <w:color w:val="000000" w:themeColor="text1"/>
                <w:sz w:val="22"/>
                <w:szCs w:val="22"/>
              </w:rPr>
            </w:pPr>
            <w:r w:rsidRPr="00C739D7">
              <w:rPr>
                <w:color w:val="000000" w:themeColor="text1"/>
                <w:sz w:val="22"/>
                <w:szCs w:val="22"/>
              </w:rPr>
              <w:t xml:space="preserve">2x 9-19mm </w:t>
            </w:r>
          </w:p>
          <w:p w14:paraId="3C4DDBFA" w14:textId="77777777" w:rsidR="00AC6625" w:rsidRPr="00C739D7" w:rsidRDefault="00AC6625" w:rsidP="00351738">
            <w:pPr>
              <w:jc w:val="center"/>
              <w:rPr>
                <w:color w:val="000000" w:themeColor="text1"/>
                <w:sz w:val="22"/>
                <w:szCs w:val="22"/>
              </w:rPr>
            </w:pPr>
            <w:r w:rsidRPr="00C739D7">
              <w:rPr>
                <w:color w:val="000000" w:themeColor="text1"/>
                <w:sz w:val="22"/>
                <w:szCs w:val="22"/>
              </w:rPr>
              <w:t>2x 9-19mm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11FCE5E2" w14:textId="77777777" w:rsidR="00AC6625" w:rsidRPr="00C739D7" w:rsidRDefault="00AC6625" w:rsidP="00351738">
            <w:pPr>
              <w:snapToGrid w:val="0"/>
              <w:jc w:val="center"/>
              <w:rPr>
                <w:color w:val="000000" w:themeColor="text1"/>
                <w:sz w:val="22"/>
                <w:szCs w:val="22"/>
              </w:rPr>
            </w:pPr>
          </w:p>
        </w:tc>
      </w:tr>
      <w:tr w:rsidR="00AC6625" w:rsidRPr="00C739D7" w14:paraId="1FBCD1B3" w14:textId="77777777" w:rsidTr="00AC6625">
        <w:trPr>
          <w:cantSplit/>
          <w:trHeight w:val="531"/>
          <w:jc w:val="center"/>
        </w:trPr>
        <w:tc>
          <w:tcPr>
            <w:tcW w:w="690" w:type="dxa"/>
            <w:vMerge/>
            <w:tcBorders>
              <w:top w:val="single" w:sz="4" w:space="0" w:color="000000"/>
              <w:left w:val="single" w:sz="4" w:space="0" w:color="000000"/>
              <w:bottom w:val="single" w:sz="4" w:space="0" w:color="000000"/>
            </w:tcBorders>
            <w:shd w:val="clear" w:color="auto" w:fill="auto"/>
          </w:tcPr>
          <w:p w14:paraId="136B427E" w14:textId="77777777" w:rsidR="00AC6625" w:rsidRPr="00C739D7" w:rsidRDefault="00AC6625" w:rsidP="00351738">
            <w:pPr>
              <w:rPr>
                <w:color w:val="000000" w:themeColor="text1"/>
                <w:sz w:val="22"/>
                <w:szCs w:val="22"/>
              </w:rPr>
            </w:pPr>
          </w:p>
        </w:tc>
        <w:tc>
          <w:tcPr>
            <w:tcW w:w="6041" w:type="dxa"/>
            <w:gridSpan w:val="2"/>
            <w:tcBorders>
              <w:top w:val="single" w:sz="4" w:space="0" w:color="000000"/>
              <w:left w:val="single" w:sz="4" w:space="0" w:color="000000"/>
              <w:bottom w:val="single" w:sz="4" w:space="0" w:color="000000"/>
            </w:tcBorders>
            <w:shd w:val="clear" w:color="auto" w:fill="auto"/>
            <w:vAlign w:val="center"/>
          </w:tcPr>
          <w:p w14:paraId="14E2A2BC" w14:textId="77777777" w:rsidR="00AC6625" w:rsidRPr="00C739D7" w:rsidRDefault="00AC6625"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589BA4C" w14:textId="77777777" w:rsidR="00AC6625" w:rsidRPr="00C739D7" w:rsidRDefault="00AC6625" w:rsidP="00351738">
            <w:pPr>
              <w:snapToGrid w:val="0"/>
              <w:rPr>
                <w:color w:val="000000" w:themeColor="text1"/>
                <w:sz w:val="22"/>
                <w:szCs w:val="22"/>
              </w:rPr>
            </w:pPr>
          </w:p>
        </w:tc>
      </w:tr>
    </w:tbl>
    <w:p w14:paraId="401EEF08"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90"/>
        <w:gridCol w:w="3915"/>
        <w:gridCol w:w="2083"/>
        <w:gridCol w:w="2802"/>
      </w:tblGrid>
      <w:tr w:rsidR="00EF7BEA" w:rsidRPr="00C739D7" w14:paraId="3566A2E5" w14:textId="77777777" w:rsidTr="00351738">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5357CACA" w14:textId="77777777" w:rsidR="00EF7BEA" w:rsidRPr="00C739D7" w:rsidRDefault="00EF7BEA" w:rsidP="00351738">
            <w:pPr>
              <w:autoSpaceDE w:val="0"/>
              <w:jc w:val="center"/>
              <w:rPr>
                <w:color w:val="000000" w:themeColor="text1"/>
                <w:sz w:val="22"/>
                <w:szCs w:val="22"/>
              </w:rPr>
            </w:pPr>
            <w:r w:rsidRPr="00C739D7">
              <w:rPr>
                <w:b/>
                <w:color w:val="000000" w:themeColor="text1"/>
                <w:sz w:val="22"/>
                <w:szCs w:val="22"/>
              </w:rPr>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6A0B9659" w14:textId="37DB36F8" w:rsidR="00EF7BEA" w:rsidRPr="00C739D7" w:rsidRDefault="00EF7BEA" w:rsidP="00351738">
            <w:pPr>
              <w:jc w:val="center"/>
              <w:rPr>
                <w:color w:val="000000" w:themeColor="text1"/>
                <w:sz w:val="22"/>
                <w:szCs w:val="22"/>
              </w:rPr>
            </w:pPr>
            <w:r w:rsidRPr="00C739D7">
              <w:rPr>
                <w:b/>
                <w:color w:val="000000" w:themeColor="text1"/>
                <w:sz w:val="22"/>
                <w:szCs w:val="22"/>
              </w:rPr>
              <w:t>Wymagane parametry techniczne dla poz. 15.8 do opracowania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993D4E8" w14:textId="77777777" w:rsidR="00EF7BEA" w:rsidRPr="00C739D7" w:rsidRDefault="00EF7BEA" w:rsidP="00351738">
            <w:pPr>
              <w:jc w:val="center"/>
              <w:rPr>
                <w:color w:val="000000" w:themeColor="text1"/>
                <w:sz w:val="22"/>
                <w:szCs w:val="22"/>
              </w:rPr>
            </w:pPr>
            <w:r w:rsidRPr="00C739D7">
              <w:rPr>
                <w:b/>
                <w:color w:val="000000" w:themeColor="text1"/>
                <w:sz w:val="22"/>
                <w:szCs w:val="22"/>
              </w:rPr>
              <w:t>Wypełnia oferent</w:t>
            </w:r>
          </w:p>
          <w:p w14:paraId="175BBCCC" w14:textId="77777777" w:rsidR="00EF7BEA" w:rsidRPr="00C739D7" w:rsidRDefault="00EF7BEA" w:rsidP="00351738">
            <w:pPr>
              <w:jc w:val="center"/>
              <w:rPr>
                <w:color w:val="000000" w:themeColor="text1"/>
                <w:sz w:val="22"/>
                <w:szCs w:val="22"/>
              </w:rPr>
            </w:pPr>
            <w:r w:rsidRPr="00C739D7">
              <w:rPr>
                <w:color w:val="000000" w:themeColor="text1"/>
                <w:sz w:val="22"/>
                <w:szCs w:val="22"/>
              </w:rPr>
              <w:t>[parametry oferowanego materiału]</w:t>
            </w:r>
          </w:p>
        </w:tc>
      </w:tr>
      <w:tr w:rsidR="00EF7BEA" w:rsidRPr="00C739D7" w14:paraId="7E754442"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3D83FB4A"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1.</w:t>
            </w:r>
          </w:p>
        </w:tc>
        <w:tc>
          <w:tcPr>
            <w:tcW w:w="3915" w:type="dxa"/>
            <w:tcBorders>
              <w:top w:val="single" w:sz="4" w:space="0" w:color="000000"/>
              <w:left w:val="single" w:sz="4" w:space="0" w:color="000000"/>
              <w:bottom w:val="single" w:sz="4" w:space="0" w:color="000000"/>
            </w:tcBorders>
            <w:shd w:val="clear" w:color="auto" w:fill="auto"/>
          </w:tcPr>
          <w:p w14:paraId="0B4C2665"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083" w:type="dxa"/>
            <w:tcBorders>
              <w:top w:val="single" w:sz="4" w:space="0" w:color="000000"/>
              <w:left w:val="single" w:sz="4" w:space="0" w:color="000000"/>
              <w:bottom w:val="single" w:sz="4" w:space="0" w:color="000000"/>
            </w:tcBorders>
            <w:shd w:val="clear" w:color="auto" w:fill="auto"/>
            <w:vAlign w:val="center"/>
          </w:tcPr>
          <w:p w14:paraId="0369A25F" w14:textId="77777777" w:rsidR="00EF7BEA" w:rsidRPr="00C739D7" w:rsidRDefault="00EF7BEA" w:rsidP="00351738">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686DA67" w14:textId="77777777" w:rsidR="00EF7BEA" w:rsidRPr="00C739D7" w:rsidRDefault="00EF7BEA" w:rsidP="00351738">
            <w:pPr>
              <w:snapToGrid w:val="0"/>
              <w:jc w:val="center"/>
              <w:rPr>
                <w:color w:val="000000" w:themeColor="text1"/>
                <w:sz w:val="22"/>
                <w:szCs w:val="22"/>
              </w:rPr>
            </w:pPr>
          </w:p>
        </w:tc>
      </w:tr>
      <w:tr w:rsidR="00EF7BEA" w:rsidRPr="00C739D7" w14:paraId="1894FD8B"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73C88392"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915" w:type="dxa"/>
            <w:tcBorders>
              <w:top w:val="single" w:sz="4" w:space="0" w:color="000000"/>
              <w:left w:val="single" w:sz="4" w:space="0" w:color="000000"/>
              <w:bottom w:val="single" w:sz="4" w:space="0" w:color="000000"/>
            </w:tcBorders>
            <w:shd w:val="clear" w:color="auto" w:fill="auto"/>
          </w:tcPr>
          <w:p w14:paraId="6E6C71F2"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083" w:type="dxa"/>
            <w:tcBorders>
              <w:top w:val="single" w:sz="4" w:space="0" w:color="000000"/>
              <w:left w:val="single" w:sz="4" w:space="0" w:color="000000"/>
              <w:bottom w:val="single" w:sz="4" w:space="0" w:color="000000"/>
            </w:tcBorders>
            <w:shd w:val="clear" w:color="auto" w:fill="auto"/>
            <w:vAlign w:val="center"/>
          </w:tcPr>
          <w:p w14:paraId="515C3F22" w14:textId="528C75EA" w:rsidR="00EF7BEA" w:rsidRPr="00C739D7" w:rsidRDefault="00EF7BEA" w:rsidP="00351738">
            <w:pPr>
              <w:jc w:val="center"/>
              <w:rPr>
                <w:color w:val="000000" w:themeColor="text1"/>
                <w:sz w:val="22"/>
                <w:szCs w:val="22"/>
              </w:rPr>
            </w:pPr>
            <w:r w:rsidRPr="00C739D7">
              <w:rPr>
                <w:color w:val="000000" w:themeColor="text1"/>
                <w:sz w:val="22"/>
                <w:szCs w:val="22"/>
              </w:rPr>
              <w:t xml:space="preserve">≥ </w:t>
            </w:r>
            <w:r w:rsidR="0054072D" w:rsidRPr="00C739D7">
              <w:rPr>
                <w:color w:val="000000" w:themeColor="text1"/>
                <w:sz w:val="22"/>
                <w:szCs w:val="22"/>
              </w:rPr>
              <w:t>1</w:t>
            </w:r>
            <w:r w:rsidRPr="00C739D7">
              <w:rPr>
                <w:color w:val="000000" w:themeColor="text1"/>
                <w:sz w:val="22"/>
                <w:szCs w:val="22"/>
              </w:rPr>
              <w:t>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AEEDCAF" w14:textId="77777777" w:rsidR="00EF7BEA" w:rsidRPr="00C739D7" w:rsidRDefault="00EF7BEA" w:rsidP="00351738">
            <w:pPr>
              <w:snapToGrid w:val="0"/>
              <w:jc w:val="center"/>
              <w:rPr>
                <w:color w:val="000000" w:themeColor="text1"/>
                <w:sz w:val="22"/>
                <w:szCs w:val="22"/>
              </w:rPr>
            </w:pPr>
          </w:p>
        </w:tc>
      </w:tr>
      <w:tr w:rsidR="00EF7BEA" w:rsidRPr="00C739D7" w14:paraId="7CEDC4F0"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26CF7A6A"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3.</w:t>
            </w:r>
          </w:p>
        </w:tc>
        <w:tc>
          <w:tcPr>
            <w:tcW w:w="3915" w:type="dxa"/>
            <w:tcBorders>
              <w:top w:val="single" w:sz="4" w:space="0" w:color="000000"/>
              <w:left w:val="single" w:sz="4" w:space="0" w:color="000000"/>
              <w:bottom w:val="single" w:sz="4" w:space="0" w:color="000000"/>
            </w:tcBorders>
            <w:shd w:val="clear" w:color="auto" w:fill="auto"/>
          </w:tcPr>
          <w:p w14:paraId="009801D7" w14:textId="6959ED3A" w:rsidR="00EF7BEA" w:rsidRPr="00C739D7" w:rsidRDefault="00EF7BEA" w:rsidP="00351738">
            <w:pPr>
              <w:autoSpaceDE w:val="0"/>
              <w:rPr>
                <w:color w:val="000000" w:themeColor="text1"/>
                <w:sz w:val="22"/>
                <w:szCs w:val="22"/>
              </w:rPr>
            </w:pPr>
            <w:r w:rsidRPr="00C739D7">
              <w:rPr>
                <w:color w:val="000000" w:themeColor="text1"/>
                <w:sz w:val="22"/>
                <w:szCs w:val="22"/>
              </w:rPr>
              <w:t xml:space="preserve">Ilość zacisków  </w:t>
            </w:r>
            <w:r w:rsidR="0054072D" w:rsidRPr="00C739D7">
              <w:rPr>
                <w:color w:val="000000" w:themeColor="text1"/>
                <w:sz w:val="22"/>
                <w:szCs w:val="22"/>
              </w:rPr>
              <w:t>ZT20/GP</w:t>
            </w:r>
            <w:r w:rsidRPr="00C739D7">
              <w:rPr>
                <w:color w:val="000000" w:themeColor="text1"/>
                <w:sz w:val="22"/>
                <w:szCs w:val="22"/>
              </w:rPr>
              <w:t xml:space="preserve"> lub równoważne</w:t>
            </w:r>
          </w:p>
        </w:tc>
        <w:tc>
          <w:tcPr>
            <w:tcW w:w="2083" w:type="dxa"/>
            <w:tcBorders>
              <w:top w:val="single" w:sz="4" w:space="0" w:color="000000"/>
              <w:left w:val="single" w:sz="4" w:space="0" w:color="000000"/>
              <w:bottom w:val="single" w:sz="4" w:space="0" w:color="000000"/>
            </w:tcBorders>
            <w:shd w:val="clear" w:color="auto" w:fill="auto"/>
            <w:vAlign w:val="center"/>
          </w:tcPr>
          <w:p w14:paraId="628B3399" w14:textId="63D41F3C" w:rsidR="0054072D" w:rsidRPr="00C739D7" w:rsidRDefault="00EF7BEA" w:rsidP="0054072D">
            <w:pPr>
              <w:jc w:val="center"/>
              <w:rPr>
                <w:color w:val="000000" w:themeColor="text1"/>
                <w:sz w:val="22"/>
                <w:szCs w:val="22"/>
              </w:rPr>
            </w:pPr>
            <w:r w:rsidRPr="00C739D7">
              <w:rPr>
                <w:color w:val="000000" w:themeColor="text1"/>
                <w:sz w:val="22"/>
                <w:szCs w:val="22"/>
              </w:rPr>
              <w:t>≥</w:t>
            </w:r>
            <w:r w:rsidR="0054072D" w:rsidRPr="00C739D7">
              <w:rPr>
                <w:color w:val="000000" w:themeColor="text1"/>
                <w:sz w:val="22"/>
                <w:szCs w:val="22"/>
              </w:rPr>
              <w:t>56</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1477204" w14:textId="77777777" w:rsidR="00EF7BEA" w:rsidRPr="00C739D7" w:rsidRDefault="00EF7BEA" w:rsidP="00351738">
            <w:pPr>
              <w:snapToGrid w:val="0"/>
              <w:jc w:val="center"/>
              <w:rPr>
                <w:color w:val="000000" w:themeColor="text1"/>
                <w:sz w:val="22"/>
                <w:szCs w:val="22"/>
              </w:rPr>
            </w:pPr>
          </w:p>
        </w:tc>
      </w:tr>
      <w:tr w:rsidR="00EF7BEA" w:rsidRPr="00C739D7" w14:paraId="4188470C"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48A921F3"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915" w:type="dxa"/>
            <w:tcBorders>
              <w:top w:val="single" w:sz="4" w:space="0" w:color="000000"/>
              <w:left w:val="single" w:sz="4" w:space="0" w:color="000000"/>
              <w:bottom w:val="single" w:sz="4" w:space="0" w:color="000000"/>
            </w:tcBorders>
            <w:shd w:val="clear" w:color="auto" w:fill="auto"/>
          </w:tcPr>
          <w:p w14:paraId="1B883D5F"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083" w:type="dxa"/>
            <w:tcBorders>
              <w:top w:val="single" w:sz="4" w:space="0" w:color="000000"/>
              <w:left w:val="single" w:sz="4" w:space="0" w:color="000000"/>
              <w:bottom w:val="single" w:sz="4" w:space="0" w:color="000000"/>
            </w:tcBorders>
            <w:shd w:val="clear" w:color="auto" w:fill="auto"/>
            <w:vAlign w:val="center"/>
          </w:tcPr>
          <w:p w14:paraId="54A73409"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2D8424E6" w14:textId="77777777" w:rsidR="00EF7BEA" w:rsidRPr="00C739D7" w:rsidRDefault="00EF7BEA" w:rsidP="00351738">
            <w:pPr>
              <w:snapToGrid w:val="0"/>
              <w:jc w:val="center"/>
              <w:rPr>
                <w:color w:val="000000" w:themeColor="text1"/>
                <w:sz w:val="22"/>
                <w:szCs w:val="22"/>
              </w:rPr>
            </w:pPr>
          </w:p>
        </w:tc>
      </w:tr>
      <w:tr w:rsidR="00EF7BEA" w:rsidRPr="00C739D7" w14:paraId="562C008D"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241A79BE"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5.</w:t>
            </w:r>
          </w:p>
        </w:tc>
        <w:tc>
          <w:tcPr>
            <w:tcW w:w="3915" w:type="dxa"/>
            <w:tcBorders>
              <w:top w:val="single" w:sz="4" w:space="0" w:color="000000"/>
              <w:left w:val="single" w:sz="4" w:space="0" w:color="000000"/>
              <w:bottom w:val="single" w:sz="4" w:space="0" w:color="000000"/>
            </w:tcBorders>
            <w:shd w:val="clear" w:color="auto" w:fill="auto"/>
          </w:tcPr>
          <w:p w14:paraId="26BD3475" w14:textId="77777777" w:rsidR="00EF7BEA" w:rsidRPr="00C739D7" w:rsidRDefault="00EF7BEA" w:rsidP="00351738">
            <w:pPr>
              <w:autoSpaceDE w:val="0"/>
              <w:rPr>
                <w:color w:val="000000" w:themeColor="text1"/>
                <w:sz w:val="22"/>
                <w:szCs w:val="22"/>
              </w:rPr>
            </w:pPr>
            <w:r w:rsidRPr="00C739D7">
              <w:rPr>
                <w:color w:val="000000" w:themeColor="text1"/>
                <w:sz w:val="22"/>
                <w:szCs w:val="22"/>
              </w:rPr>
              <w:t>Materiał wykonania skrzynki</w:t>
            </w:r>
          </w:p>
        </w:tc>
        <w:tc>
          <w:tcPr>
            <w:tcW w:w="2083" w:type="dxa"/>
            <w:tcBorders>
              <w:top w:val="single" w:sz="4" w:space="0" w:color="000000"/>
              <w:left w:val="single" w:sz="4" w:space="0" w:color="000000"/>
              <w:bottom w:val="single" w:sz="4" w:space="0" w:color="000000"/>
            </w:tcBorders>
            <w:shd w:val="clear" w:color="auto" w:fill="auto"/>
            <w:vAlign w:val="center"/>
          </w:tcPr>
          <w:p w14:paraId="43923C74"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38F62667" w14:textId="77777777" w:rsidR="00EF7BEA" w:rsidRPr="00C739D7" w:rsidRDefault="00EF7BEA" w:rsidP="00351738">
            <w:pPr>
              <w:jc w:val="center"/>
              <w:rPr>
                <w:color w:val="000000" w:themeColor="text1"/>
                <w:sz w:val="22"/>
                <w:szCs w:val="22"/>
              </w:rPr>
            </w:pPr>
          </w:p>
        </w:tc>
      </w:tr>
      <w:tr w:rsidR="00EF7BEA" w:rsidRPr="00C739D7" w14:paraId="41A1983C" w14:textId="77777777" w:rsidTr="00EF7BEA">
        <w:trPr>
          <w:jc w:val="center"/>
        </w:trPr>
        <w:tc>
          <w:tcPr>
            <w:tcW w:w="690" w:type="dxa"/>
            <w:tcBorders>
              <w:top w:val="single" w:sz="4" w:space="0" w:color="000000"/>
              <w:left w:val="single" w:sz="4" w:space="0" w:color="000000"/>
              <w:bottom w:val="single" w:sz="4" w:space="0" w:color="000000"/>
            </w:tcBorders>
            <w:shd w:val="clear" w:color="auto" w:fill="auto"/>
          </w:tcPr>
          <w:p w14:paraId="711E17D5"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6</w:t>
            </w:r>
          </w:p>
        </w:tc>
        <w:tc>
          <w:tcPr>
            <w:tcW w:w="3915" w:type="dxa"/>
            <w:tcBorders>
              <w:top w:val="single" w:sz="4" w:space="0" w:color="000000"/>
              <w:left w:val="single" w:sz="4" w:space="0" w:color="000000"/>
              <w:bottom w:val="single" w:sz="4" w:space="0" w:color="000000"/>
            </w:tcBorders>
            <w:shd w:val="clear" w:color="auto" w:fill="auto"/>
          </w:tcPr>
          <w:p w14:paraId="2A8534D3" w14:textId="77777777" w:rsidR="00EF7BEA" w:rsidRPr="00C739D7" w:rsidRDefault="00EF7BEA" w:rsidP="00351738">
            <w:pPr>
              <w:autoSpaceDE w:val="0"/>
              <w:rPr>
                <w:color w:val="000000" w:themeColor="text1"/>
                <w:sz w:val="22"/>
                <w:szCs w:val="22"/>
              </w:rPr>
            </w:pPr>
            <w:r w:rsidRPr="00C739D7">
              <w:rPr>
                <w:color w:val="000000" w:themeColor="text1"/>
                <w:sz w:val="22"/>
                <w:szCs w:val="22"/>
              </w:rPr>
              <w:t>Wymiary maksymalne w mm</w:t>
            </w:r>
          </w:p>
        </w:tc>
        <w:tc>
          <w:tcPr>
            <w:tcW w:w="2083" w:type="dxa"/>
            <w:tcBorders>
              <w:top w:val="single" w:sz="4" w:space="0" w:color="000000"/>
              <w:left w:val="single" w:sz="4" w:space="0" w:color="000000"/>
              <w:bottom w:val="single" w:sz="4" w:space="0" w:color="000000"/>
            </w:tcBorders>
            <w:shd w:val="clear" w:color="auto" w:fill="auto"/>
            <w:vAlign w:val="center"/>
          </w:tcPr>
          <w:p w14:paraId="5348529A"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210 x 210 x 117</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1895B085" w14:textId="77777777" w:rsidR="00EF7BEA" w:rsidRPr="00C739D7" w:rsidRDefault="00EF7BEA" w:rsidP="00351738">
            <w:pPr>
              <w:snapToGrid w:val="0"/>
              <w:jc w:val="center"/>
              <w:rPr>
                <w:color w:val="000000" w:themeColor="text1"/>
                <w:sz w:val="22"/>
                <w:szCs w:val="22"/>
              </w:rPr>
            </w:pPr>
          </w:p>
        </w:tc>
      </w:tr>
      <w:tr w:rsidR="00EF7BEA" w:rsidRPr="00C739D7" w14:paraId="01788E91" w14:textId="77777777" w:rsidTr="00EF7BEA">
        <w:trPr>
          <w:cantSplit/>
          <w:trHeight w:val="1134"/>
          <w:jc w:val="center"/>
        </w:trPr>
        <w:tc>
          <w:tcPr>
            <w:tcW w:w="690" w:type="dxa"/>
            <w:vMerge w:val="restart"/>
            <w:tcBorders>
              <w:top w:val="single" w:sz="4" w:space="0" w:color="000000"/>
              <w:left w:val="single" w:sz="4" w:space="0" w:color="000000"/>
              <w:bottom w:val="single" w:sz="4" w:space="0" w:color="000000"/>
            </w:tcBorders>
            <w:shd w:val="clear" w:color="auto" w:fill="auto"/>
            <w:textDirection w:val="btLr"/>
          </w:tcPr>
          <w:p w14:paraId="6F5A1F4B" w14:textId="77777777" w:rsidR="00EF7BEA" w:rsidRPr="00C739D7" w:rsidRDefault="00EF7BEA" w:rsidP="00351738">
            <w:pPr>
              <w:ind w:left="199" w:right="113"/>
              <w:jc w:val="center"/>
              <w:rPr>
                <w:color w:val="000000" w:themeColor="text1"/>
                <w:sz w:val="22"/>
                <w:szCs w:val="22"/>
              </w:rPr>
            </w:pPr>
            <w:r w:rsidRPr="00C739D7">
              <w:rPr>
                <w:color w:val="000000" w:themeColor="text1"/>
                <w:sz w:val="22"/>
                <w:szCs w:val="22"/>
              </w:rPr>
              <w:t>Zadanie 32 lp. 7</w:t>
            </w:r>
          </w:p>
          <w:p w14:paraId="6F6F76DB" w14:textId="77777777" w:rsidR="00EF7BEA" w:rsidRPr="00C739D7" w:rsidRDefault="00EF7BEA" w:rsidP="00351738">
            <w:pPr>
              <w:ind w:left="199" w:right="113"/>
              <w:rPr>
                <w:b/>
                <w:color w:val="000000" w:themeColor="text1"/>
                <w:sz w:val="22"/>
                <w:szCs w:val="22"/>
              </w:rPr>
            </w:pPr>
          </w:p>
        </w:tc>
        <w:tc>
          <w:tcPr>
            <w:tcW w:w="3915" w:type="dxa"/>
            <w:tcBorders>
              <w:top w:val="single" w:sz="4" w:space="0" w:color="000000"/>
              <w:left w:val="single" w:sz="4" w:space="0" w:color="000000"/>
              <w:bottom w:val="single" w:sz="4" w:space="0" w:color="000000"/>
            </w:tcBorders>
            <w:shd w:val="clear" w:color="auto" w:fill="auto"/>
          </w:tcPr>
          <w:p w14:paraId="222F9E14" w14:textId="77777777" w:rsidR="00EF7BEA" w:rsidRPr="00C739D7" w:rsidRDefault="00EF7BEA"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17D03C1C" w14:textId="77777777" w:rsidR="00EF7BEA" w:rsidRPr="00C739D7" w:rsidRDefault="00EF7BEA" w:rsidP="00351738">
            <w:pPr>
              <w:rPr>
                <w:color w:val="000000" w:themeColor="text1"/>
                <w:sz w:val="22"/>
                <w:szCs w:val="22"/>
              </w:rPr>
            </w:pPr>
            <w:r w:rsidRPr="00C739D7">
              <w:rPr>
                <w:color w:val="000000" w:themeColor="text1"/>
                <w:sz w:val="22"/>
                <w:szCs w:val="22"/>
              </w:rPr>
              <w:t>ścianka 1:</w:t>
            </w:r>
          </w:p>
          <w:p w14:paraId="2A9EC5A8" w14:textId="77777777" w:rsidR="00EF7BEA" w:rsidRPr="00C739D7" w:rsidRDefault="00EF7BEA" w:rsidP="00351738">
            <w:pPr>
              <w:rPr>
                <w:color w:val="000000" w:themeColor="text1"/>
                <w:sz w:val="22"/>
                <w:szCs w:val="22"/>
              </w:rPr>
            </w:pPr>
            <w:r w:rsidRPr="00C739D7">
              <w:rPr>
                <w:color w:val="000000" w:themeColor="text1"/>
                <w:sz w:val="22"/>
                <w:szCs w:val="22"/>
              </w:rPr>
              <w:t>ścianka 2:</w:t>
            </w:r>
          </w:p>
          <w:p w14:paraId="28117C73" w14:textId="77777777" w:rsidR="00EF7BEA" w:rsidRPr="00C739D7" w:rsidRDefault="00EF7BEA" w:rsidP="00351738">
            <w:pPr>
              <w:rPr>
                <w:color w:val="000000" w:themeColor="text1"/>
                <w:sz w:val="22"/>
                <w:szCs w:val="22"/>
              </w:rPr>
            </w:pPr>
            <w:r w:rsidRPr="00C739D7">
              <w:rPr>
                <w:color w:val="000000" w:themeColor="text1"/>
                <w:sz w:val="22"/>
                <w:szCs w:val="22"/>
              </w:rPr>
              <w:t>ścianka 3:</w:t>
            </w:r>
          </w:p>
          <w:p w14:paraId="41E00704" w14:textId="77777777" w:rsidR="00EF7BEA" w:rsidRPr="00C739D7" w:rsidRDefault="00EF7BEA" w:rsidP="00351738">
            <w:pPr>
              <w:rPr>
                <w:color w:val="000000" w:themeColor="text1"/>
                <w:sz w:val="22"/>
                <w:szCs w:val="22"/>
              </w:rPr>
            </w:pPr>
            <w:r w:rsidRPr="00C739D7">
              <w:rPr>
                <w:color w:val="000000" w:themeColor="text1"/>
                <w:sz w:val="22"/>
                <w:szCs w:val="22"/>
              </w:rPr>
              <w:t>ścianka 4:</w:t>
            </w:r>
          </w:p>
        </w:tc>
        <w:tc>
          <w:tcPr>
            <w:tcW w:w="2083" w:type="dxa"/>
            <w:tcBorders>
              <w:top w:val="single" w:sz="4" w:space="0" w:color="000000"/>
              <w:left w:val="single" w:sz="4" w:space="0" w:color="000000"/>
              <w:bottom w:val="single" w:sz="4" w:space="0" w:color="000000"/>
            </w:tcBorders>
            <w:shd w:val="clear" w:color="auto" w:fill="auto"/>
          </w:tcPr>
          <w:p w14:paraId="4A7A09FB" w14:textId="77777777" w:rsidR="00EF7BEA" w:rsidRPr="00C739D7" w:rsidRDefault="00EF7BEA" w:rsidP="00351738">
            <w:pPr>
              <w:snapToGrid w:val="0"/>
              <w:jc w:val="center"/>
              <w:rPr>
                <w:color w:val="000000" w:themeColor="text1"/>
                <w:sz w:val="22"/>
                <w:szCs w:val="22"/>
              </w:rPr>
            </w:pPr>
          </w:p>
          <w:p w14:paraId="46DDC0BE" w14:textId="77777777" w:rsidR="00EF7BEA" w:rsidRPr="00C739D7" w:rsidRDefault="00EF7BEA" w:rsidP="00351738">
            <w:pPr>
              <w:rPr>
                <w:color w:val="000000" w:themeColor="text1"/>
                <w:sz w:val="22"/>
                <w:szCs w:val="22"/>
              </w:rPr>
            </w:pPr>
          </w:p>
          <w:p w14:paraId="44381BB4" w14:textId="65FFF53E" w:rsidR="00EF7BEA" w:rsidRPr="00C739D7" w:rsidRDefault="0054072D" w:rsidP="00351738">
            <w:pPr>
              <w:jc w:val="center"/>
              <w:rPr>
                <w:color w:val="000000" w:themeColor="text1"/>
                <w:sz w:val="22"/>
                <w:szCs w:val="22"/>
              </w:rPr>
            </w:pPr>
            <w:r w:rsidRPr="00C739D7">
              <w:rPr>
                <w:color w:val="000000" w:themeColor="text1"/>
                <w:sz w:val="22"/>
                <w:szCs w:val="22"/>
              </w:rPr>
              <w:t>0</w:t>
            </w:r>
          </w:p>
          <w:p w14:paraId="378BAAB3" w14:textId="3C18DFD7" w:rsidR="00EF7BEA" w:rsidRPr="00C739D7" w:rsidRDefault="0054072D" w:rsidP="00351738">
            <w:pPr>
              <w:jc w:val="center"/>
              <w:rPr>
                <w:color w:val="000000" w:themeColor="text1"/>
                <w:sz w:val="22"/>
                <w:szCs w:val="22"/>
              </w:rPr>
            </w:pPr>
            <w:r w:rsidRPr="00C739D7">
              <w:rPr>
                <w:color w:val="000000" w:themeColor="text1"/>
                <w:sz w:val="22"/>
                <w:szCs w:val="22"/>
              </w:rPr>
              <w:t>2x 20-34mm</w:t>
            </w:r>
          </w:p>
          <w:p w14:paraId="0420547F" w14:textId="502BF8AF" w:rsidR="00EF7BEA" w:rsidRPr="00C739D7" w:rsidRDefault="0054072D" w:rsidP="00351738">
            <w:pPr>
              <w:jc w:val="center"/>
              <w:rPr>
                <w:color w:val="000000" w:themeColor="text1"/>
                <w:sz w:val="22"/>
                <w:szCs w:val="22"/>
              </w:rPr>
            </w:pPr>
            <w:r w:rsidRPr="00C739D7">
              <w:rPr>
                <w:color w:val="000000" w:themeColor="text1"/>
                <w:sz w:val="22"/>
                <w:szCs w:val="22"/>
              </w:rPr>
              <w:t>4x 8-16mm</w:t>
            </w:r>
          </w:p>
          <w:p w14:paraId="675639D7" w14:textId="36E6BA67" w:rsidR="00EF7BEA" w:rsidRPr="00C739D7" w:rsidRDefault="0044732A" w:rsidP="00351738">
            <w:pPr>
              <w:jc w:val="center"/>
              <w:rPr>
                <w:color w:val="000000" w:themeColor="text1"/>
                <w:sz w:val="22"/>
                <w:szCs w:val="22"/>
              </w:rPr>
            </w:pPr>
            <w:r w:rsidRPr="00C739D7">
              <w:rPr>
                <w:color w:val="000000" w:themeColor="text1"/>
                <w:sz w:val="22"/>
                <w:szCs w:val="22"/>
              </w:rPr>
              <w:t>2x 20-34mm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71F5E5AA" w14:textId="77777777" w:rsidR="00EF7BEA" w:rsidRPr="00C739D7" w:rsidRDefault="00EF7BEA" w:rsidP="00351738">
            <w:pPr>
              <w:snapToGrid w:val="0"/>
              <w:jc w:val="center"/>
              <w:rPr>
                <w:color w:val="000000" w:themeColor="text1"/>
                <w:sz w:val="22"/>
                <w:szCs w:val="22"/>
              </w:rPr>
            </w:pPr>
          </w:p>
        </w:tc>
      </w:tr>
      <w:tr w:rsidR="00EF7BEA" w:rsidRPr="00C739D7" w14:paraId="7BFB3ED4" w14:textId="77777777" w:rsidTr="0007118E">
        <w:trPr>
          <w:cantSplit/>
          <w:trHeight w:val="626"/>
          <w:jc w:val="center"/>
        </w:trPr>
        <w:tc>
          <w:tcPr>
            <w:tcW w:w="690" w:type="dxa"/>
            <w:vMerge/>
            <w:tcBorders>
              <w:top w:val="single" w:sz="4" w:space="0" w:color="000000"/>
              <w:left w:val="single" w:sz="4" w:space="0" w:color="000000"/>
              <w:bottom w:val="single" w:sz="4" w:space="0" w:color="000000"/>
            </w:tcBorders>
            <w:shd w:val="clear" w:color="auto" w:fill="auto"/>
          </w:tcPr>
          <w:p w14:paraId="0902020F" w14:textId="77777777" w:rsidR="00EF7BEA" w:rsidRPr="00C739D7" w:rsidRDefault="00EF7BEA" w:rsidP="00351738">
            <w:pPr>
              <w:rPr>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2D15A177" w14:textId="77777777" w:rsidR="00EF7BEA" w:rsidRPr="00C739D7" w:rsidRDefault="00EF7BEA" w:rsidP="00351738">
            <w:pPr>
              <w:jc w:val="right"/>
              <w:rPr>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31E0110F" w14:textId="77777777" w:rsidR="00EF7BEA" w:rsidRPr="00C739D7" w:rsidRDefault="00EF7BEA" w:rsidP="00351738">
            <w:pPr>
              <w:snapToGrid w:val="0"/>
              <w:rPr>
                <w:color w:val="000000" w:themeColor="text1"/>
                <w:sz w:val="22"/>
                <w:szCs w:val="22"/>
              </w:rPr>
            </w:pPr>
          </w:p>
        </w:tc>
      </w:tr>
    </w:tbl>
    <w:p w14:paraId="7DC4E2D0" w14:textId="77777777" w:rsidR="00523ACD" w:rsidRPr="00C739D7" w:rsidRDefault="00523ACD"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EF7BEA" w:rsidRPr="00C739D7" w14:paraId="106AFCF8"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447C47D" w14:textId="77777777" w:rsidR="00EF7BEA" w:rsidRPr="00C739D7" w:rsidRDefault="00EF7BEA" w:rsidP="00351738">
            <w:pPr>
              <w:autoSpaceDE w:val="0"/>
              <w:ind w:left="-13" w:right="-72"/>
              <w:jc w:val="center"/>
              <w:rPr>
                <w:color w:val="000000" w:themeColor="text1"/>
                <w:sz w:val="22"/>
                <w:szCs w:val="22"/>
              </w:rPr>
            </w:pPr>
            <w:r w:rsidRPr="00C739D7">
              <w:rPr>
                <w:b/>
                <w:color w:val="000000" w:themeColor="text1"/>
                <w:sz w:val="22"/>
                <w:szCs w:val="22"/>
              </w:rPr>
              <w:lastRenderedPageBreak/>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0049EAD2" w14:textId="56E54C38" w:rsidR="00EF7BEA" w:rsidRPr="00C739D7" w:rsidRDefault="00EF7BEA" w:rsidP="00351738">
            <w:pPr>
              <w:jc w:val="center"/>
              <w:rPr>
                <w:color w:val="000000" w:themeColor="text1"/>
                <w:sz w:val="22"/>
                <w:szCs w:val="22"/>
              </w:rPr>
            </w:pPr>
            <w:r w:rsidRPr="00C739D7">
              <w:rPr>
                <w:b/>
                <w:color w:val="000000" w:themeColor="text1"/>
                <w:sz w:val="22"/>
                <w:szCs w:val="22"/>
              </w:rPr>
              <w:t>Wymagane parametry techniczne dla poz. 15.9</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EC2340F" w14:textId="77777777" w:rsidR="00EF7BEA" w:rsidRPr="00C739D7" w:rsidRDefault="00EF7BEA" w:rsidP="00351738">
            <w:pPr>
              <w:jc w:val="center"/>
              <w:rPr>
                <w:color w:val="000000" w:themeColor="text1"/>
                <w:sz w:val="22"/>
                <w:szCs w:val="22"/>
              </w:rPr>
            </w:pPr>
            <w:r w:rsidRPr="00C739D7">
              <w:rPr>
                <w:b/>
                <w:color w:val="000000" w:themeColor="text1"/>
                <w:sz w:val="22"/>
                <w:szCs w:val="22"/>
              </w:rPr>
              <w:t>Wypełnia oferent</w:t>
            </w:r>
          </w:p>
          <w:p w14:paraId="6B53FF03" w14:textId="77777777" w:rsidR="00EF7BEA" w:rsidRPr="00C739D7" w:rsidRDefault="00EF7BEA" w:rsidP="00351738">
            <w:pPr>
              <w:jc w:val="center"/>
              <w:rPr>
                <w:color w:val="000000" w:themeColor="text1"/>
                <w:sz w:val="22"/>
                <w:szCs w:val="22"/>
              </w:rPr>
            </w:pPr>
            <w:r w:rsidRPr="00C739D7">
              <w:rPr>
                <w:color w:val="000000" w:themeColor="text1"/>
                <w:sz w:val="22"/>
                <w:szCs w:val="22"/>
              </w:rPr>
              <w:t>[parametry oferowanego materiału]</w:t>
            </w:r>
          </w:p>
        </w:tc>
      </w:tr>
      <w:tr w:rsidR="00EF7BEA" w:rsidRPr="00C739D7" w14:paraId="56752D6E"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737778B4" w14:textId="117B22BD"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495E7D96"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4904C86C" w14:textId="77777777" w:rsidR="00EF7BEA" w:rsidRPr="00C739D7" w:rsidRDefault="00EF7BEA"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789A469" w14:textId="77777777" w:rsidR="00EF7BEA" w:rsidRPr="00C739D7" w:rsidRDefault="00EF7BEA" w:rsidP="00351738">
            <w:pPr>
              <w:snapToGrid w:val="0"/>
              <w:jc w:val="center"/>
              <w:rPr>
                <w:color w:val="000000" w:themeColor="text1"/>
                <w:sz w:val="22"/>
                <w:szCs w:val="22"/>
              </w:rPr>
            </w:pPr>
          </w:p>
        </w:tc>
      </w:tr>
      <w:tr w:rsidR="00EF7BEA" w:rsidRPr="00C739D7" w14:paraId="7A50E8FF"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85CB445" w14:textId="3BF0544C" w:rsidR="00EF7BEA" w:rsidRPr="00C739D7" w:rsidRDefault="00EF7BEA" w:rsidP="00EF7BEA">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477C96B4"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11AE56DA" w14:textId="77777777" w:rsidR="00EF7BEA" w:rsidRPr="00C739D7" w:rsidRDefault="00EF7BEA" w:rsidP="00351738">
            <w:pPr>
              <w:jc w:val="center"/>
              <w:rPr>
                <w:color w:val="000000" w:themeColor="text1"/>
                <w:sz w:val="22"/>
                <w:szCs w:val="22"/>
              </w:rPr>
            </w:pPr>
            <w:r w:rsidRPr="00C739D7">
              <w:rPr>
                <w:color w:val="000000" w:themeColor="text1"/>
                <w:sz w:val="22"/>
                <w:szCs w:val="22"/>
              </w:rPr>
              <w:t>≥ 1A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846AC67" w14:textId="77777777" w:rsidR="00EF7BEA" w:rsidRPr="00C739D7" w:rsidRDefault="00EF7BEA" w:rsidP="00351738">
            <w:pPr>
              <w:snapToGrid w:val="0"/>
              <w:jc w:val="center"/>
              <w:rPr>
                <w:color w:val="000000" w:themeColor="text1"/>
                <w:sz w:val="22"/>
                <w:szCs w:val="22"/>
              </w:rPr>
            </w:pPr>
          </w:p>
        </w:tc>
      </w:tr>
      <w:tr w:rsidR="00EF7BEA" w:rsidRPr="00C739D7" w14:paraId="29B7C56D"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D0768F7" w14:textId="363184A1"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7052759D" w14:textId="77777777" w:rsidR="00EF7BEA" w:rsidRPr="00C739D7" w:rsidRDefault="00EF7BEA" w:rsidP="00351738">
            <w:pPr>
              <w:autoSpaceDE w:val="0"/>
              <w:rPr>
                <w:color w:val="000000" w:themeColor="text1"/>
                <w:sz w:val="22"/>
                <w:szCs w:val="22"/>
              </w:rPr>
            </w:pPr>
            <w:r w:rsidRPr="00C739D7">
              <w:rPr>
                <w:color w:val="000000" w:themeColor="text1"/>
                <w:sz w:val="22"/>
                <w:szCs w:val="22"/>
              </w:rPr>
              <w:t>Ilość zacisków MBKKB 2,5</w:t>
            </w:r>
          </w:p>
        </w:tc>
        <w:tc>
          <w:tcPr>
            <w:tcW w:w="2126" w:type="dxa"/>
            <w:tcBorders>
              <w:top w:val="single" w:sz="4" w:space="0" w:color="000000"/>
              <w:left w:val="single" w:sz="4" w:space="0" w:color="000000"/>
              <w:bottom w:val="single" w:sz="4" w:space="0" w:color="000000"/>
            </w:tcBorders>
            <w:shd w:val="clear" w:color="auto" w:fill="auto"/>
            <w:vAlign w:val="center"/>
          </w:tcPr>
          <w:p w14:paraId="2676F67B" w14:textId="77777777" w:rsidR="00EF7BEA" w:rsidRPr="00C739D7" w:rsidRDefault="00EF7BEA" w:rsidP="00351738">
            <w:pPr>
              <w:jc w:val="center"/>
              <w:rPr>
                <w:color w:val="000000" w:themeColor="text1"/>
                <w:sz w:val="22"/>
                <w:szCs w:val="22"/>
              </w:rPr>
            </w:pPr>
            <w:r w:rsidRPr="00C739D7">
              <w:rPr>
                <w:color w:val="000000" w:themeColor="text1"/>
                <w:sz w:val="22"/>
                <w:szCs w:val="22"/>
              </w:rPr>
              <w:t>≥60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CDA9CA2" w14:textId="77777777" w:rsidR="00EF7BEA" w:rsidRPr="00C739D7" w:rsidRDefault="00EF7BEA" w:rsidP="00351738">
            <w:pPr>
              <w:snapToGrid w:val="0"/>
              <w:jc w:val="center"/>
              <w:rPr>
                <w:color w:val="000000" w:themeColor="text1"/>
                <w:sz w:val="22"/>
                <w:szCs w:val="22"/>
              </w:rPr>
            </w:pPr>
          </w:p>
        </w:tc>
      </w:tr>
      <w:tr w:rsidR="00EF7BEA" w:rsidRPr="00C739D7" w14:paraId="196516F2"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A1DA085" w14:textId="24B9F440" w:rsidR="00EF7BEA" w:rsidRPr="00C739D7" w:rsidRDefault="00EF7BEA" w:rsidP="00EF7BEA">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2DA3D174" w14:textId="77777777" w:rsidR="00EF7BEA" w:rsidRPr="00C739D7" w:rsidRDefault="00EF7BEA"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00A71F65" w14:textId="77777777" w:rsidR="00EF7BEA" w:rsidRPr="00C739D7" w:rsidRDefault="00EF7BEA"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66C0769" w14:textId="77777777" w:rsidR="00EF7BEA" w:rsidRPr="00C739D7" w:rsidRDefault="00EF7BEA" w:rsidP="00351738">
            <w:pPr>
              <w:snapToGrid w:val="0"/>
              <w:jc w:val="center"/>
              <w:rPr>
                <w:color w:val="000000" w:themeColor="text1"/>
                <w:sz w:val="22"/>
                <w:szCs w:val="22"/>
              </w:rPr>
            </w:pPr>
          </w:p>
        </w:tc>
      </w:tr>
      <w:tr w:rsidR="00EF7BEA" w:rsidRPr="00C739D7" w14:paraId="0286B267"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562E120D" w14:textId="0CDBF3F9"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40774D88" w14:textId="77777777" w:rsidR="00EF7BEA" w:rsidRPr="00C739D7" w:rsidRDefault="00EF7BEA"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3BE6439B" w14:textId="77777777" w:rsidR="00EF7BEA" w:rsidRPr="00C739D7" w:rsidRDefault="00EF7BEA"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689E0EC" w14:textId="77777777" w:rsidR="00EF7BEA" w:rsidRPr="00C739D7" w:rsidRDefault="00EF7BEA" w:rsidP="00351738">
            <w:pPr>
              <w:jc w:val="center"/>
              <w:rPr>
                <w:color w:val="000000" w:themeColor="text1"/>
                <w:sz w:val="22"/>
                <w:szCs w:val="22"/>
              </w:rPr>
            </w:pPr>
          </w:p>
        </w:tc>
      </w:tr>
      <w:tr w:rsidR="00EF7BEA" w:rsidRPr="00C739D7" w14:paraId="53D8E7D8" w14:textId="77777777" w:rsidTr="00EF7BEA">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476C5C8" w14:textId="6D2B5E30" w:rsidR="00EF7BEA" w:rsidRPr="00C739D7" w:rsidRDefault="00EF7BEA" w:rsidP="00EF7BEA">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5B8E2B26" w14:textId="77777777" w:rsidR="00EF7BEA" w:rsidRPr="00C739D7" w:rsidRDefault="00EF7BEA"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81A490D" w14:textId="77777777" w:rsidR="00EF7BEA" w:rsidRPr="00C739D7" w:rsidRDefault="00EF7BEA"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3717D19" w14:textId="77777777" w:rsidR="00EF7BEA" w:rsidRPr="00C739D7" w:rsidRDefault="00EF7BEA" w:rsidP="00351738">
            <w:pPr>
              <w:snapToGrid w:val="0"/>
              <w:jc w:val="center"/>
              <w:rPr>
                <w:color w:val="000000" w:themeColor="text1"/>
                <w:sz w:val="22"/>
                <w:szCs w:val="22"/>
              </w:rPr>
            </w:pPr>
          </w:p>
        </w:tc>
      </w:tr>
      <w:tr w:rsidR="00EF7BEA" w:rsidRPr="00C739D7" w14:paraId="455C0B53" w14:textId="77777777" w:rsidTr="00EF7BEA">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04FE5939" w14:textId="33C94343" w:rsidR="00EF7BEA" w:rsidRPr="00C739D7" w:rsidRDefault="00EF7BEA" w:rsidP="00EF7BEA">
            <w:pPr>
              <w:jc w:val="center"/>
              <w:rPr>
                <w:color w:val="000000" w:themeColor="text1"/>
                <w:sz w:val="22"/>
                <w:szCs w:val="22"/>
              </w:rPr>
            </w:pPr>
            <w:r w:rsidRPr="00C739D7">
              <w:rPr>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2CB19EA6" w14:textId="77777777" w:rsidR="00EF7BEA" w:rsidRPr="00C739D7" w:rsidRDefault="00EF7BEA"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35200FF6" w14:textId="77777777" w:rsidR="00EF7BEA" w:rsidRPr="00C739D7" w:rsidRDefault="00EF7BEA" w:rsidP="00351738">
            <w:pPr>
              <w:rPr>
                <w:color w:val="000000" w:themeColor="text1"/>
                <w:sz w:val="22"/>
                <w:szCs w:val="22"/>
              </w:rPr>
            </w:pPr>
            <w:r w:rsidRPr="00C739D7">
              <w:rPr>
                <w:color w:val="000000" w:themeColor="text1"/>
                <w:sz w:val="22"/>
                <w:szCs w:val="22"/>
              </w:rPr>
              <w:t>ścianka 1:</w:t>
            </w:r>
          </w:p>
          <w:p w14:paraId="2A11190D" w14:textId="77777777" w:rsidR="00EF7BEA" w:rsidRPr="00C739D7" w:rsidRDefault="00EF7BEA" w:rsidP="00351738">
            <w:pPr>
              <w:rPr>
                <w:color w:val="000000" w:themeColor="text1"/>
                <w:sz w:val="22"/>
                <w:szCs w:val="22"/>
              </w:rPr>
            </w:pPr>
            <w:r w:rsidRPr="00C739D7">
              <w:rPr>
                <w:color w:val="000000" w:themeColor="text1"/>
                <w:sz w:val="22"/>
                <w:szCs w:val="22"/>
              </w:rPr>
              <w:t>ścianka 2:</w:t>
            </w:r>
          </w:p>
          <w:p w14:paraId="6CFAC28A" w14:textId="77777777" w:rsidR="00EF7BEA" w:rsidRPr="00C739D7" w:rsidRDefault="00EF7BEA" w:rsidP="00351738">
            <w:pPr>
              <w:rPr>
                <w:color w:val="000000" w:themeColor="text1"/>
                <w:sz w:val="22"/>
                <w:szCs w:val="22"/>
              </w:rPr>
            </w:pPr>
            <w:r w:rsidRPr="00C739D7">
              <w:rPr>
                <w:color w:val="000000" w:themeColor="text1"/>
                <w:sz w:val="22"/>
                <w:szCs w:val="22"/>
              </w:rPr>
              <w:t>ścianka 3:</w:t>
            </w:r>
          </w:p>
          <w:p w14:paraId="6B061886" w14:textId="77777777" w:rsidR="00EF7BEA" w:rsidRPr="00C739D7" w:rsidRDefault="00EF7BEA"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63E7B833" w14:textId="77777777" w:rsidR="00EF7BEA" w:rsidRPr="00C739D7" w:rsidRDefault="00EF7BEA" w:rsidP="00EF7BEA">
            <w:pPr>
              <w:snapToGrid w:val="0"/>
              <w:rPr>
                <w:color w:val="000000" w:themeColor="text1"/>
                <w:sz w:val="22"/>
                <w:szCs w:val="22"/>
              </w:rPr>
            </w:pPr>
          </w:p>
          <w:p w14:paraId="4B926F8B" w14:textId="77777777" w:rsidR="00EF7BEA" w:rsidRPr="00C739D7" w:rsidRDefault="00EF7BEA" w:rsidP="00351738">
            <w:pPr>
              <w:rPr>
                <w:color w:val="000000" w:themeColor="text1"/>
                <w:sz w:val="22"/>
                <w:szCs w:val="22"/>
              </w:rPr>
            </w:pPr>
          </w:p>
          <w:p w14:paraId="4BCDFA5E" w14:textId="77777777" w:rsidR="00EF7BEA" w:rsidRPr="00C739D7" w:rsidRDefault="00EF7BEA" w:rsidP="00351738">
            <w:pPr>
              <w:jc w:val="center"/>
              <w:rPr>
                <w:color w:val="000000" w:themeColor="text1"/>
                <w:sz w:val="22"/>
                <w:szCs w:val="22"/>
              </w:rPr>
            </w:pPr>
            <w:r w:rsidRPr="00C739D7">
              <w:rPr>
                <w:color w:val="000000" w:themeColor="text1"/>
                <w:sz w:val="22"/>
                <w:szCs w:val="22"/>
              </w:rPr>
              <w:t>0</w:t>
            </w:r>
          </w:p>
          <w:p w14:paraId="380ABDF1" w14:textId="77777777" w:rsidR="00EF7BEA" w:rsidRPr="00C739D7" w:rsidRDefault="00EF7BEA" w:rsidP="00351738">
            <w:pPr>
              <w:jc w:val="center"/>
              <w:rPr>
                <w:color w:val="000000" w:themeColor="text1"/>
                <w:sz w:val="22"/>
                <w:szCs w:val="22"/>
              </w:rPr>
            </w:pPr>
            <w:r w:rsidRPr="00C739D7">
              <w:rPr>
                <w:color w:val="000000" w:themeColor="text1"/>
                <w:sz w:val="22"/>
                <w:szCs w:val="22"/>
              </w:rPr>
              <w:t>4x 8-16mm</w:t>
            </w:r>
          </w:p>
          <w:p w14:paraId="0F259F92" w14:textId="77777777" w:rsidR="00EF7BEA" w:rsidRPr="00C739D7" w:rsidRDefault="00EF7BEA" w:rsidP="00351738">
            <w:pPr>
              <w:jc w:val="center"/>
              <w:rPr>
                <w:color w:val="000000" w:themeColor="text1"/>
                <w:sz w:val="22"/>
                <w:szCs w:val="22"/>
              </w:rPr>
            </w:pPr>
            <w:r w:rsidRPr="00C739D7">
              <w:rPr>
                <w:color w:val="000000" w:themeColor="text1"/>
                <w:sz w:val="22"/>
                <w:szCs w:val="22"/>
              </w:rPr>
              <w:t>2x 20-34mm</w:t>
            </w:r>
          </w:p>
          <w:p w14:paraId="31674F6C" w14:textId="77777777" w:rsidR="00EF7BEA" w:rsidRPr="00C739D7" w:rsidRDefault="00EF7BEA" w:rsidP="00351738">
            <w:pPr>
              <w:jc w:val="center"/>
              <w:rPr>
                <w:color w:val="000000" w:themeColor="text1"/>
                <w:sz w:val="22"/>
                <w:szCs w:val="22"/>
              </w:rPr>
            </w:pPr>
            <w:r w:rsidRPr="00C739D7">
              <w:rPr>
                <w:color w:val="000000" w:themeColor="text1"/>
                <w:sz w:val="22"/>
                <w:szCs w:val="22"/>
              </w:rPr>
              <w:t>2x 9,5-20,5mm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35EC297" w14:textId="77777777" w:rsidR="00EF7BEA" w:rsidRPr="00C739D7" w:rsidRDefault="00EF7BEA" w:rsidP="00351738">
            <w:pPr>
              <w:snapToGrid w:val="0"/>
              <w:jc w:val="center"/>
              <w:rPr>
                <w:color w:val="000000" w:themeColor="text1"/>
                <w:sz w:val="22"/>
                <w:szCs w:val="22"/>
              </w:rPr>
            </w:pPr>
          </w:p>
        </w:tc>
      </w:tr>
      <w:tr w:rsidR="00EF7BEA" w:rsidRPr="00C739D7" w14:paraId="75158D94" w14:textId="77777777" w:rsidTr="00351738">
        <w:trPr>
          <w:cantSplit/>
          <w:trHeight w:val="405"/>
          <w:jc w:val="center"/>
        </w:trPr>
        <w:tc>
          <w:tcPr>
            <w:tcW w:w="636" w:type="dxa"/>
            <w:vMerge/>
            <w:tcBorders>
              <w:top w:val="single" w:sz="4" w:space="0" w:color="000000"/>
              <w:left w:val="single" w:sz="4" w:space="0" w:color="000000"/>
              <w:bottom w:val="single" w:sz="4" w:space="0" w:color="000000"/>
            </w:tcBorders>
            <w:shd w:val="clear" w:color="auto" w:fill="auto"/>
          </w:tcPr>
          <w:p w14:paraId="772B3B47" w14:textId="77777777" w:rsidR="00EF7BEA" w:rsidRPr="00C739D7" w:rsidRDefault="00EF7BEA"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508E019C" w14:textId="77777777" w:rsidR="00EF7BEA" w:rsidRPr="00C739D7" w:rsidRDefault="00EF7BEA"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0DBA354" w14:textId="77777777" w:rsidR="00EF7BEA" w:rsidRPr="00C739D7" w:rsidRDefault="00EF7BEA" w:rsidP="00351738">
            <w:pPr>
              <w:jc w:val="center"/>
              <w:rPr>
                <w:color w:val="000000" w:themeColor="text1"/>
                <w:sz w:val="22"/>
                <w:szCs w:val="22"/>
              </w:rPr>
            </w:pPr>
          </w:p>
        </w:tc>
      </w:tr>
    </w:tbl>
    <w:p w14:paraId="5CF9BCD6" w14:textId="77777777" w:rsidR="007C3D32" w:rsidRPr="00C739D7" w:rsidRDefault="007C3D32"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36"/>
        <w:gridCol w:w="3969"/>
        <w:gridCol w:w="2126"/>
        <w:gridCol w:w="2759"/>
      </w:tblGrid>
      <w:tr w:rsidR="00351738" w:rsidRPr="00C739D7" w14:paraId="2DAF0659"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2C6DAA2" w14:textId="77777777" w:rsidR="00351738" w:rsidRPr="00C739D7" w:rsidRDefault="00351738" w:rsidP="00351738">
            <w:pPr>
              <w:autoSpaceDE w:val="0"/>
              <w:ind w:left="-13" w:right="-72"/>
              <w:jc w:val="center"/>
              <w:rPr>
                <w:color w:val="000000" w:themeColor="text1"/>
                <w:sz w:val="22"/>
                <w:szCs w:val="22"/>
              </w:rPr>
            </w:pPr>
            <w:r w:rsidRPr="00C739D7">
              <w:rPr>
                <w:b/>
                <w:color w:val="000000" w:themeColor="text1"/>
                <w:sz w:val="22"/>
                <w:szCs w:val="22"/>
              </w:rPr>
              <w:t>Lp.</w:t>
            </w: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11BE5A90" w14:textId="6F3C24D2" w:rsidR="00351738" w:rsidRPr="00C739D7" w:rsidRDefault="00351738" w:rsidP="00351738">
            <w:pPr>
              <w:jc w:val="center"/>
              <w:rPr>
                <w:color w:val="000000" w:themeColor="text1"/>
                <w:sz w:val="22"/>
                <w:szCs w:val="22"/>
              </w:rPr>
            </w:pPr>
            <w:r w:rsidRPr="00C739D7">
              <w:rPr>
                <w:b/>
                <w:color w:val="000000" w:themeColor="text1"/>
                <w:sz w:val="22"/>
                <w:szCs w:val="22"/>
              </w:rPr>
              <w:t>Wymagane parametry techniczne dla poz. 15.10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4EA4F465" w14:textId="77777777" w:rsidR="00351738" w:rsidRPr="00C739D7" w:rsidRDefault="00351738" w:rsidP="00351738">
            <w:pPr>
              <w:jc w:val="center"/>
              <w:rPr>
                <w:color w:val="000000" w:themeColor="text1"/>
                <w:sz w:val="22"/>
                <w:szCs w:val="22"/>
              </w:rPr>
            </w:pPr>
            <w:r w:rsidRPr="00C739D7">
              <w:rPr>
                <w:b/>
                <w:color w:val="000000" w:themeColor="text1"/>
                <w:sz w:val="22"/>
                <w:szCs w:val="22"/>
              </w:rPr>
              <w:t>Wypełnia oferent</w:t>
            </w:r>
          </w:p>
          <w:p w14:paraId="2940955E" w14:textId="77777777" w:rsidR="00351738" w:rsidRPr="00C739D7" w:rsidRDefault="00351738" w:rsidP="00351738">
            <w:pPr>
              <w:jc w:val="center"/>
              <w:rPr>
                <w:color w:val="000000" w:themeColor="text1"/>
                <w:sz w:val="22"/>
                <w:szCs w:val="22"/>
              </w:rPr>
            </w:pPr>
            <w:r w:rsidRPr="00C739D7">
              <w:rPr>
                <w:color w:val="000000" w:themeColor="text1"/>
                <w:sz w:val="22"/>
                <w:szCs w:val="22"/>
              </w:rPr>
              <w:t>[parametry oferowanego materiału]</w:t>
            </w:r>
          </w:p>
        </w:tc>
      </w:tr>
      <w:tr w:rsidR="00351738" w:rsidRPr="00C739D7" w14:paraId="59255E83"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2E935DF3" w14:textId="1C424FA9"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1.</w:t>
            </w:r>
          </w:p>
        </w:tc>
        <w:tc>
          <w:tcPr>
            <w:tcW w:w="3969" w:type="dxa"/>
            <w:tcBorders>
              <w:top w:val="single" w:sz="4" w:space="0" w:color="000000"/>
              <w:left w:val="single" w:sz="4" w:space="0" w:color="000000"/>
              <w:bottom w:val="single" w:sz="4" w:space="0" w:color="000000"/>
            </w:tcBorders>
            <w:shd w:val="clear" w:color="auto" w:fill="auto"/>
          </w:tcPr>
          <w:p w14:paraId="6687F00B" w14:textId="77777777" w:rsidR="00351738" w:rsidRPr="00C739D7" w:rsidRDefault="00351738" w:rsidP="00351738">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26" w:type="dxa"/>
            <w:tcBorders>
              <w:top w:val="single" w:sz="4" w:space="0" w:color="000000"/>
              <w:left w:val="single" w:sz="4" w:space="0" w:color="000000"/>
              <w:bottom w:val="single" w:sz="4" w:space="0" w:color="000000"/>
            </w:tcBorders>
            <w:shd w:val="clear" w:color="auto" w:fill="auto"/>
            <w:vAlign w:val="center"/>
          </w:tcPr>
          <w:p w14:paraId="0810BBC1" w14:textId="77777777" w:rsidR="00351738" w:rsidRPr="00C739D7" w:rsidRDefault="00351738" w:rsidP="00351738">
            <w:pPr>
              <w:jc w:val="center"/>
              <w:rPr>
                <w:color w:val="000000" w:themeColor="text1"/>
                <w:sz w:val="22"/>
                <w:szCs w:val="22"/>
              </w:rPr>
            </w:pPr>
            <w:r w:rsidRPr="00C739D7">
              <w:rPr>
                <w:color w:val="000000" w:themeColor="text1"/>
                <w:sz w:val="22"/>
                <w:szCs w:val="22"/>
              </w:rPr>
              <w:t>≥ 95V</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4FF81DB" w14:textId="77777777" w:rsidR="00351738" w:rsidRPr="00C739D7" w:rsidRDefault="00351738" w:rsidP="00351738">
            <w:pPr>
              <w:snapToGrid w:val="0"/>
              <w:jc w:val="center"/>
              <w:rPr>
                <w:color w:val="000000" w:themeColor="text1"/>
                <w:sz w:val="22"/>
                <w:szCs w:val="22"/>
              </w:rPr>
            </w:pPr>
          </w:p>
        </w:tc>
      </w:tr>
      <w:tr w:rsidR="00351738" w:rsidRPr="00C739D7" w14:paraId="794E191E"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9A7AB06" w14:textId="36F6BA65" w:rsidR="00351738" w:rsidRPr="00C739D7" w:rsidRDefault="00351738" w:rsidP="00351738">
            <w:pPr>
              <w:pStyle w:val="HTML-wstpniesformatowany"/>
              <w:snapToGrid w:val="0"/>
              <w:jc w:val="center"/>
              <w:rPr>
                <w:rFonts w:ascii="Times New Roman" w:hAnsi="Times New Roman"/>
                <w:bCs/>
                <w:color w:val="000000" w:themeColor="text1"/>
                <w:sz w:val="22"/>
                <w:szCs w:val="22"/>
                <w:lang w:val="pl-PL"/>
              </w:rPr>
            </w:pPr>
            <w:r w:rsidRPr="00C739D7">
              <w:rPr>
                <w:rFonts w:ascii="Times New Roman" w:hAnsi="Times New Roman"/>
                <w:bCs/>
                <w:color w:val="000000" w:themeColor="text1"/>
                <w:sz w:val="22"/>
                <w:szCs w:val="22"/>
                <w:lang w:val="pl-PL"/>
              </w:rPr>
              <w:t>2.</w:t>
            </w:r>
          </w:p>
        </w:tc>
        <w:tc>
          <w:tcPr>
            <w:tcW w:w="3969" w:type="dxa"/>
            <w:tcBorders>
              <w:top w:val="single" w:sz="4" w:space="0" w:color="000000"/>
              <w:left w:val="single" w:sz="4" w:space="0" w:color="000000"/>
              <w:bottom w:val="single" w:sz="4" w:space="0" w:color="000000"/>
            </w:tcBorders>
            <w:shd w:val="clear" w:color="auto" w:fill="auto"/>
          </w:tcPr>
          <w:p w14:paraId="0058BA15" w14:textId="77777777" w:rsidR="00351738" w:rsidRPr="00C739D7" w:rsidRDefault="00351738" w:rsidP="00351738">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26" w:type="dxa"/>
            <w:tcBorders>
              <w:top w:val="single" w:sz="4" w:space="0" w:color="000000"/>
              <w:left w:val="single" w:sz="4" w:space="0" w:color="000000"/>
              <w:bottom w:val="single" w:sz="4" w:space="0" w:color="000000"/>
            </w:tcBorders>
            <w:shd w:val="clear" w:color="auto" w:fill="auto"/>
            <w:vAlign w:val="center"/>
          </w:tcPr>
          <w:p w14:paraId="66E7743E" w14:textId="77777777" w:rsidR="00351738" w:rsidRPr="00C739D7" w:rsidRDefault="00351738" w:rsidP="00351738">
            <w:pPr>
              <w:jc w:val="center"/>
              <w:rPr>
                <w:color w:val="000000" w:themeColor="text1"/>
                <w:sz w:val="22"/>
                <w:szCs w:val="22"/>
              </w:rPr>
            </w:pPr>
            <w:r w:rsidRPr="00C739D7">
              <w:rPr>
                <w:color w:val="000000" w:themeColor="text1"/>
                <w:sz w:val="22"/>
                <w:szCs w:val="22"/>
              </w:rPr>
              <w:t>≥ 1A</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8636CB4" w14:textId="77777777" w:rsidR="00351738" w:rsidRPr="00C739D7" w:rsidRDefault="00351738" w:rsidP="00351738">
            <w:pPr>
              <w:snapToGrid w:val="0"/>
              <w:jc w:val="center"/>
              <w:rPr>
                <w:color w:val="000000" w:themeColor="text1"/>
                <w:sz w:val="22"/>
                <w:szCs w:val="22"/>
              </w:rPr>
            </w:pPr>
          </w:p>
        </w:tc>
      </w:tr>
      <w:tr w:rsidR="00351738" w:rsidRPr="00C739D7" w14:paraId="2E3C82AF"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44268B09" w14:textId="325990C8"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3.</w:t>
            </w:r>
          </w:p>
        </w:tc>
        <w:tc>
          <w:tcPr>
            <w:tcW w:w="3969" w:type="dxa"/>
            <w:tcBorders>
              <w:top w:val="single" w:sz="4" w:space="0" w:color="000000"/>
              <w:left w:val="single" w:sz="4" w:space="0" w:color="000000"/>
              <w:bottom w:val="single" w:sz="4" w:space="0" w:color="000000"/>
            </w:tcBorders>
            <w:shd w:val="clear" w:color="auto" w:fill="auto"/>
          </w:tcPr>
          <w:p w14:paraId="15B0AAEB" w14:textId="77777777" w:rsidR="00351738" w:rsidRPr="00C739D7" w:rsidRDefault="00351738" w:rsidP="00351738">
            <w:pPr>
              <w:autoSpaceDE w:val="0"/>
              <w:rPr>
                <w:color w:val="000000" w:themeColor="text1"/>
                <w:sz w:val="22"/>
                <w:szCs w:val="22"/>
              </w:rPr>
            </w:pPr>
            <w:r w:rsidRPr="00C739D7">
              <w:rPr>
                <w:color w:val="000000" w:themeColor="text1"/>
                <w:sz w:val="22"/>
                <w:szCs w:val="22"/>
              </w:rPr>
              <w:t>Ilość zacisków ZT20/GP</w:t>
            </w:r>
          </w:p>
        </w:tc>
        <w:tc>
          <w:tcPr>
            <w:tcW w:w="2126" w:type="dxa"/>
            <w:tcBorders>
              <w:top w:val="single" w:sz="4" w:space="0" w:color="000000"/>
              <w:left w:val="single" w:sz="4" w:space="0" w:color="000000"/>
              <w:bottom w:val="single" w:sz="4" w:space="0" w:color="000000"/>
            </w:tcBorders>
            <w:shd w:val="clear" w:color="auto" w:fill="auto"/>
            <w:vAlign w:val="center"/>
          </w:tcPr>
          <w:p w14:paraId="3599BA43" w14:textId="77777777" w:rsidR="00351738" w:rsidRPr="00C739D7" w:rsidRDefault="00351738" w:rsidP="00351738">
            <w:pPr>
              <w:jc w:val="center"/>
              <w:rPr>
                <w:color w:val="000000" w:themeColor="text1"/>
                <w:sz w:val="22"/>
                <w:szCs w:val="22"/>
              </w:rPr>
            </w:pPr>
            <w:r w:rsidRPr="00C739D7">
              <w:rPr>
                <w:color w:val="000000" w:themeColor="text1"/>
                <w:sz w:val="22"/>
                <w:szCs w:val="22"/>
              </w:rPr>
              <w:t>≥80</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58B5B5A" w14:textId="77777777" w:rsidR="00351738" w:rsidRPr="00C739D7" w:rsidRDefault="00351738" w:rsidP="00351738">
            <w:pPr>
              <w:snapToGrid w:val="0"/>
              <w:jc w:val="center"/>
              <w:rPr>
                <w:color w:val="000000" w:themeColor="text1"/>
                <w:sz w:val="22"/>
                <w:szCs w:val="22"/>
              </w:rPr>
            </w:pPr>
          </w:p>
        </w:tc>
      </w:tr>
      <w:tr w:rsidR="00351738" w:rsidRPr="00C739D7" w14:paraId="55583B71"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626E3822" w14:textId="31140533" w:rsidR="00351738" w:rsidRPr="00C739D7" w:rsidRDefault="00351738" w:rsidP="00351738">
            <w:pPr>
              <w:pStyle w:val="HTML-wstpniesformatowany"/>
              <w:snapToGrid w:val="0"/>
              <w:jc w:val="center"/>
              <w:rPr>
                <w:rFonts w:ascii="Times New Roman" w:hAnsi="Times New Roman"/>
                <w:color w:val="000000" w:themeColor="text1"/>
                <w:sz w:val="22"/>
                <w:szCs w:val="22"/>
                <w:lang w:val="pl-PL"/>
              </w:rPr>
            </w:pPr>
            <w:r w:rsidRPr="00C739D7">
              <w:rPr>
                <w:rFonts w:ascii="Times New Roman" w:hAnsi="Times New Roman"/>
                <w:color w:val="000000" w:themeColor="text1"/>
                <w:sz w:val="22"/>
                <w:szCs w:val="22"/>
                <w:lang w:val="pl-PL"/>
              </w:rPr>
              <w:t>4.</w:t>
            </w:r>
          </w:p>
        </w:tc>
        <w:tc>
          <w:tcPr>
            <w:tcW w:w="3969" w:type="dxa"/>
            <w:tcBorders>
              <w:top w:val="single" w:sz="4" w:space="0" w:color="000000"/>
              <w:left w:val="single" w:sz="4" w:space="0" w:color="000000"/>
              <w:bottom w:val="single" w:sz="4" w:space="0" w:color="000000"/>
            </w:tcBorders>
            <w:shd w:val="clear" w:color="auto" w:fill="auto"/>
          </w:tcPr>
          <w:p w14:paraId="396C51E9" w14:textId="77777777" w:rsidR="00351738" w:rsidRPr="00C739D7" w:rsidRDefault="00351738" w:rsidP="00351738">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26" w:type="dxa"/>
            <w:tcBorders>
              <w:top w:val="single" w:sz="4" w:space="0" w:color="000000"/>
              <w:left w:val="single" w:sz="4" w:space="0" w:color="000000"/>
              <w:bottom w:val="single" w:sz="4" w:space="0" w:color="000000"/>
            </w:tcBorders>
            <w:shd w:val="clear" w:color="auto" w:fill="auto"/>
            <w:vAlign w:val="center"/>
          </w:tcPr>
          <w:p w14:paraId="0B8F1E28" w14:textId="77777777" w:rsidR="00351738" w:rsidRPr="00C739D7" w:rsidRDefault="00351738" w:rsidP="00351738">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0C849517" w14:textId="77777777" w:rsidR="00351738" w:rsidRPr="00C739D7" w:rsidRDefault="00351738" w:rsidP="00351738">
            <w:pPr>
              <w:snapToGrid w:val="0"/>
              <w:jc w:val="center"/>
              <w:rPr>
                <w:color w:val="000000" w:themeColor="text1"/>
                <w:sz w:val="22"/>
                <w:szCs w:val="22"/>
              </w:rPr>
            </w:pPr>
          </w:p>
        </w:tc>
      </w:tr>
      <w:tr w:rsidR="00351738" w:rsidRPr="00C739D7" w14:paraId="2F55EB92"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34ED3EB6" w14:textId="6818465F"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5.</w:t>
            </w:r>
          </w:p>
        </w:tc>
        <w:tc>
          <w:tcPr>
            <w:tcW w:w="3969" w:type="dxa"/>
            <w:tcBorders>
              <w:top w:val="single" w:sz="4" w:space="0" w:color="000000"/>
              <w:left w:val="single" w:sz="4" w:space="0" w:color="000000"/>
              <w:bottom w:val="single" w:sz="4" w:space="0" w:color="000000"/>
            </w:tcBorders>
            <w:shd w:val="clear" w:color="auto" w:fill="auto"/>
          </w:tcPr>
          <w:p w14:paraId="0C8B8BBC" w14:textId="77777777" w:rsidR="00351738" w:rsidRPr="00C739D7" w:rsidRDefault="00351738" w:rsidP="00351738">
            <w:pPr>
              <w:autoSpaceDE w:val="0"/>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vAlign w:val="center"/>
          </w:tcPr>
          <w:p w14:paraId="607C66F0" w14:textId="77777777" w:rsidR="00351738" w:rsidRPr="00C739D7" w:rsidRDefault="00351738" w:rsidP="00351738">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1283A6A" w14:textId="77777777" w:rsidR="00351738" w:rsidRPr="00C739D7" w:rsidRDefault="00351738" w:rsidP="00351738">
            <w:pPr>
              <w:jc w:val="center"/>
              <w:rPr>
                <w:color w:val="000000" w:themeColor="text1"/>
                <w:sz w:val="22"/>
                <w:szCs w:val="22"/>
              </w:rPr>
            </w:pPr>
          </w:p>
        </w:tc>
      </w:tr>
      <w:tr w:rsidR="00351738" w:rsidRPr="00C739D7" w14:paraId="5F3E1E6E" w14:textId="77777777" w:rsidTr="00351738">
        <w:trPr>
          <w:jc w:val="center"/>
        </w:trPr>
        <w:tc>
          <w:tcPr>
            <w:tcW w:w="636" w:type="dxa"/>
            <w:tcBorders>
              <w:top w:val="single" w:sz="4" w:space="0" w:color="000000"/>
              <w:left w:val="single" w:sz="4" w:space="0" w:color="000000"/>
              <w:bottom w:val="single" w:sz="4" w:space="0" w:color="000000"/>
            </w:tcBorders>
            <w:shd w:val="clear" w:color="auto" w:fill="auto"/>
            <w:vAlign w:val="center"/>
          </w:tcPr>
          <w:p w14:paraId="0E3B0BA5" w14:textId="0650AA58" w:rsidR="00351738" w:rsidRPr="00C739D7" w:rsidRDefault="00351738" w:rsidP="00351738">
            <w:pPr>
              <w:suppressAutoHyphens/>
              <w:autoSpaceDE w:val="0"/>
              <w:snapToGrid w:val="0"/>
              <w:jc w:val="center"/>
              <w:rPr>
                <w:color w:val="000000" w:themeColor="text1"/>
                <w:sz w:val="22"/>
                <w:szCs w:val="22"/>
              </w:rPr>
            </w:pPr>
            <w:r w:rsidRPr="00C739D7">
              <w:rPr>
                <w:color w:val="000000" w:themeColor="text1"/>
                <w:sz w:val="22"/>
                <w:szCs w:val="22"/>
              </w:rPr>
              <w:t>6.</w:t>
            </w:r>
          </w:p>
        </w:tc>
        <w:tc>
          <w:tcPr>
            <w:tcW w:w="3969" w:type="dxa"/>
            <w:tcBorders>
              <w:top w:val="single" w:sz="4" w:space="0" w:color="000000"/>
              <w:left w:val="single" w:sz="4" w:space="0" w:color="000000"/>
              <w:bottom w:val="single" w:sz="4" w:space="0" w:color="000000"/>
            </w:tcBorders>
            <w:shd w:val="clear" w:color="auto" w:fill="auto"/>
          </w:tcPr>
          <w:p w14:paraId="0A3A76FC" w14:textId="77777777" w:rsidR="00351738" w:rsidRPr="00C739D7" w:rsidRDefault="00351738" w:rsidP="00351738">
            <w:pPr>
              <w:autoSpaceDE w:val="0"/>
              <w:rPr>
                <w:color w:val="000000" w:themeColor="text1"/>
                <w:sz w:val="22"/>
                <w:szCs w:val="22"/>
              </w:rPr>
            </w:pPr>
            <w:r w:rsidRPr="00C739D7">
              <w:rPr>
                <w:color w:val="000000" w:themeColor="text1"/>
                <w:sz w:val="22"/>
                <w:szCs w:val="22"/>
              </w:rPr>
              <w:t>Wymiary maksymalne w mm</w:t>
            </w:r>
          </w:p>
        </w:tc>
        <w:tc>
          <w:tcPr>
            <w:tcW w:w="2126" w:type="dxa"/>
            <w:tcBorders>
              <w:top w:val="single" w:sz="4" w:space="0" w:color="000000"/>
              <w:left w:val="single" w:sz="4" w:space="0" w:color="000000"/>
              <w:bottom w:val="single" w:sz="4" w:space="0" w:color="000000"/>
            </w:tcBorders>
            <w:shd w:val="clear" w:color="auto" w:fill="auto"/>
            <w:vAlign w:val="center"/>
          </w:tcPr>
          <w:p w14:paraId="7FF3644E" w14:textId="77777777" w:rsidR="00351738" w:rsidRPr="00C739D7" w:rsidRDefault="00351738" w:rsidP="00351738">
            <w:pPr>
              <w:autoSpaceDE w:val="0"/>
              <w:jc w:val="center"/>
              <w:rPr>
                <w:color w:val="000000" w:themeColor="text1"/>
                <w:sz w:val="22"/>
                <w:szCs w:val="22"/>
              </w:rPr>
            </w:pPr>
            <w:r w:rsidRPr="00C739D7">
              <w:rPr>
                <w:color w:val="000000" w:themeColor="text1"/>
                <w:sz w:val="22"/>
                <w:szCs w:val="22"/>
              </w:rPr>
              <w:t>210 x 210 x 117</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75BFE78" w14:textId="77777777" w:rsidR="00351738" w:rsidRPr="00C739D7" w:rsidRDefault="00351738" w:rsidP="00351738">
            <w:pPr>
              <w:snapToGrid w:val="0"/>
              <w:jc w:val="center"/>
              <w:rPr>
                <w:color w:val="000000" w:themeColor="text1"/>
                <w:sz w:val="22"/>
                <w:szCs w:val="22"/>
              </w:rPr>
            </w:pPr>
          </w:p>
        </w:tc>
      </w:tr>
      <w:tr w:rsidR="00351738" w:rsidRPr="00C739D7" w14:paraId="1C0D492C" w14:textId="77777777" w:rsidTr="00351738">
        <w:trPr>
          <w:cantSplit/>
          <w:trHeight w:val="1134"/>
          <w:jc w:val="center"/>
        </w:trPr>
        <w:tc>
          <w:tcPr>
            <w:tcW w:w="636" w:type="dxa"/>
            <w:vMerge w:val="restart"/>
            <w:tcBorders>
              <w:top w:val="single" w:sz="4" w:space="0" w:color="000000"/>
              <w:left w:val="single" w:sz="4" w:space="0" w:color="000000"/>
              <w:bottom w:val="single" w:sz="4" w:space="0" w:color="000000"/>
            </w:tcBorders>
            <w:shd w:val="clear" w:color="auto" w:fill="auto"/>
            <w:vAlign w:val="center"/>
          </w:tcPr>
          <w:p w14:paraId="55AA95A7" w14:textId="5FA3A0CC" w:rsidR="00351738" w:rsidRPr="00C739D7" w:rsidRDefault="00351738" w:rsidP="00351738">
            <w:pPr>
              <w:jc w:val="center"/>
              <w:rPr>
                <w:color w:val="000000" w:themeColor="text1"/>
                <w:sz w:val="22"/>
                <w:szCs w:val="22"/>
              </w:rPr>
            </w:pPr>
            <w:r w:rsidRPr="00C739D7">
              <w:rPr>
                <w:color w:val="000000" w:themeColor="text1"/>
                <w:sz w:val="22"/>
                <w:szCs w:val="22"/>
              </w:rPr>
              <w:t>7.</w:t>
            </w:r>
          </w:p>
        </w:tc>
        <w:tc>
          <w:tcPr>
            <w:tcW w:w="3969" w:type="dxa"/>
            <w:tcBorders>
              <w:top w:val="single" w:sz="4" w:space="0" w:color="000000"/>
              <w:left w:val="single" w:sz="4" w:space="0" w:color="000000"/>
              <w:bottom w:val="single" w:sz="4" w:space="0" w:color="000000"/>
            </w:tcBorders>
            <w:shd w:val="clear" w:color="auto" w:fill="auto"/>
          </w:tcPr>
          <w:p w14:paraId="0C3C04F5" w14:textId="77777777" w:rsidR="00351738" w:rsidRPr="00C739D7" w:rsidRDefault="00351738" w:rsidP="00351738">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7596E3F2" w14:textId="77777777" w:rsidR="00351738" w:rsidRPr="00C739D7" w:rsidRDefault="00351738" w:rsidP="00351738">
            <w:pPr>
              <w:rPr>
                <w:color w:val="000000" w:themeColor="text1"/>
                <w:sz w:val="22"/>
                <w:szCs w:val="22"/>
              </w:rPr>
            </w:pPr>
            <w:r w:rsidRPr="00C739D7">
              <w:rPr>
                <w:color w:val="000000" w:themeColor="text1"/>
                <w:sz w:val="22"/>
                <w:szCs w:val="22"/>
              </w:rPr>
              <w:t>ścianka 1:</w:t>
            </w:r>
          </w:p>
          <w:p w14:paraId="38B3BCEA" w14:textId="77777777" w:rsidR="00351738" w:rsidRPr="00C739D7" w:rsidRDefault="00351738" w:rsidP="00351738">
            <w:pPr>
              <w:rPr>
                <w:color w:val="000000" w:themeColor="text1"/>
                <w:sz w:val="22"/>
                <w:szCs w:val="22"/>
              </w:rPr>
            </w:pPr>
            <w:r w:rsidRPr="00C739D7">
              <w:rPr>
                <w:color w:val="000000" w:themeColor="text1"/>
                <w:sz w:val="22"/>
                <w:szCs w:val="22"/>
              </w:rPr>
              <w:t>ścianka 2:</w:t>
            </w:r>
          </w:p>
          <w:p w14:paraId="62633C8A" w14:textId="77777777" w:rsidR="00351738" w:rsidRPr="00C739D7" w:rsidRDefault="00351738" w:rsidP="00351738">
            <w:pPr>
              <w:rPr>
                <w:color w:val="000000" w:themeColor="text1"/>
                <w:sz w:val="22"/>
                <w:szCs w:val="22"/>
              </w:rPr>
            </w:pPr>
            <w:r w:rsidRPr="00C739D7">
              <w:rPr>
                <w:color w:val="000000" w:themeColor="text1"/>
                <w:sz w:val="22"/>
                <w:szCs w:val="22"/>
              </w:rPr>
              <w:t>ścianka 3:</w:t>
            </w:r>
          </w:p>
          <w:p w14:paraId="14166AAE" w14:textId="77777777" w:rsidR="00351738" w:rsidRPr="00C739D7" w:rsidRDefault="00351738" w:rsidP="00351738">
            <w:pPr>
              <w:rPr>
                <w:color w:val="000000" w:themeColor="text1"/>
                <w:sz w:val="22"/>
                <w:szCs w:val="22"/>
              </w:rPr>
            </w:pPr>
            <w:r w:rsidRPr="00C739D7">
              <w:rPr>
                <w:color w:val="000000" w:themeColor="text1"/>
                <w:sz w:val="22"/>
                <w:szCs w:val="22"/>
              </w:rPr>
              <w:t>ścianka 4:</w:t>
            </w:r>
          </w:p>
        </w:tc>
        <w:tc>
          <w:tcPr>
            <w:tcW w:w="2126" w:type="dxa"/>
            <w:tcBorders>
              <w:top w:val="single" w:sz="4" w:space="0" w:color="000000"/>
              <w:left w:val="single" w:sz="4" w:space="0" w:color="000000"/>
              <w:bottom w:val="single" w:sz="4" w:space="0" w:color="000000"/>
            </w:tcBorders>
            <w:shd w:val="clear" w:color="auto" w:fill="auto"/>
          </w:tcPr>
          <w:p w14:paraId="3B0741F2" w14:textId="77777777" w:rsidR="00351738" w:rsidRPr="00C739D7" w:rsidRDefault="00351738" w:rsidP="00351738">
            <w:pPr>
              <w:snapToGrid w:val="0"/>
              <w:jc w:val="center"/>
              <w:rPr>
                <w:color w:val="000000" w:themeColor="text1"/>
                <w:sz w:val="22"/>
                <w:szCs w:val="22"/>
              </w:rPr>
            </w:pPr>
          </w:p>
          <w:p w14:paraId="2079A540" w14:textId="77777777" w:rsidR="00351738" w:rsidRPr="00C739D7" w:rsidRDefault="00351738" w:rsidP="00351738">
            <w:pPr>
              <w:jc w:val="center"/>
              <w:rPr>
                <w:color w:val="000000" w:themeColor="text1"/>
                <w:sz w:val="22"/>
                <w:szCs w:val="22"/>
              </w:rPr>
            </w:pPr>
          </w:p>
          <w:p w14:paraId="75C554E6" w14:textId="77777777" w:rsidR="00351738" w:rsidRPr="00C739D7" w:rsidRDefault="00351738" w:rsidP="00351738">
            <w:pPr>
              <w:jc w:val="center"/>
              <w:rPr>
                <w:color w:val="000000" w:themeColor="text1"/>
                <w:sz w:val="22"/>
                <w:szCs w:val="22"/>
              </w:rPr>
            </w:pPr>
            <w:r w:rsidRPr="00C739D7">
              <w:rPr>
                <w:color w:val="000000" w:themeColor="text1"/>
                <w:sz w:val="22"/>
                <w:szCs w:val="22"/>
              </w:rPr>
              <w:t>0</w:t>
            </w:r>
          </w:p>
          <w:p w14:paraId="2E56F4CA" w14:textId="77777777" w:rsidR="00351738" w:rsidRPr="00C739D7" w:rsidRDefault="00351738" w:rsidP="00351738">
            <w:pPr>
              <w:jc w:val="center"/>
              <w:rPr>
                <w:color w:val="000000" w:themeColor="text1"/>
                <w:sz w:val="22"/>
                <w:szCs w:val="22"/>
              </w:rPr>
            </w:pPr>
            <w:r w:rsidRPr="00C739D7">
              <w:rPr>
                <w:color w:val="000000" w:themeColor="text1"/>
                <w:sz w:val="22"/>
                <w:szCs w:val="22"/>
              </w:rPr>
              <w:t>2x 15-25mm</w:t>
            </w:r>
          </w:p>
          <w:p w14:paraId="58F9BF53" w14:textId="77777777" w:rsidR="00351738" w:rsidRPr="00C739D7" w:rsidRDefault="00351738" w:rsidP="00351738">
            <w:pPr>
              <w:jc w:val="center"/>
              <w:rPr>
                <w:color w:val="000000" w:themeColor="text1"/>
                <w:sz w:val="22"/>
                <w:szCs w:val="22"/>
              </w:rPr>
            </w:pPr>
            <w:r w:rsidRPr="00C739D7">
              <w:rPr>
                <w:color w:val="000000" w:themeColor="text1"/>
                <w:sz w:val="22"/>
                <w:szCs w:val="22"/>
              </w:rPr>
              <w:t>4 x 8-16mm</w:t>
            </w:r>
          </w:p>
          <w:p w14:paraId="002DBA1C" w14:textId="77777777" w:rsidR="00351738" w:rsidRPr="00C739D7" w:rsidRDefault="00351738" w:rsidP="00351738">
            <w:pPr>
              <w:jc w:val="center"/>
              <w:rPr>
                <w:color w:val="000000" w:themeColor="text1"/>
                <w:sz w:val="22"/>
                <w:szCs w:val="22"/>
              </w:rPr>
            </w:pPr>
            <w:r w:rsidRPr="00C739D7">
              <w:rPr>
                <w:color w:val="000000" w:themeColor="text1"/>
                <w:sz w:val="22"/>
                <w:szCs w:val="22"/>
              </w:rPr>
              <w:t>2x15-25mm</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7549674F" w14:textId="77777777" w:rsidR="00351738" w:rsidRPr="00C739D7" w:rsidRDefault="00351738" w:rsidP="00351738">
            <w:pPr>
              <w:snapToGrid w:val="0"/>
              <w:jc w:val="center"/>
              <w:rPr>
                <w:color w:val="000000" w:themeColor="text1"/>
                <w:sz w:val="22"/>
                <w:szCs w:val="22"/>
              </w:rPr>
            </w:pPr>
          </w:p>
        </w:tc>
      </w:tr>
      <w:tr w:rsidR="00351738" w:rsidRPr="00C739D7" w14:paraId="3138CF03" w14:textId="77777777" w:rsidTr="00351738">
        <w:trPr>
          <w:cantSplit/>
          <w:jc w:val="center"/>
        </w:trPr>
        <w:tc>
          <w:tcPr>
            <w:tcW w:w="636" w:type="dxa"/>
            <w:vMerge/>
            <w:tcBorders>
              <w:top w:val="single" w:sz="4" w:space="0" w:color="000000"/>
              <w:left w:val="single" w:sz="4" w:space="0" w:color="000000"/>
              <w:bottom w:val="single" w:sz="4" w:space="0" w:color="000000"/>
            </w:tcBorders>
            <w:shd w:val="clear" w:color="auto" w:fill="auto"/>
          </w:tcPr>
          <w:p w14:paraId="44BCEE6E" w14:textId="77777777" w:rsidR="00351738" w:rsidRPr="00C739D7" w:rsidRDefault="00351738" w:rsidP="00351738">
            <w:pPr>
              <w:rPr>
                <w:color w:val="000000" w:themeColor="text1"/>
                <w:sz w:val="22"/>
                <w:szCs w:val="22"/>
              </w:rPr>
            </w:pPr>
          </w:p>
        </w:tc>
        <w:tc>
          <w:tcPr>
            <w:tcW w:w="6095" w:type="dxa"/>
            <w:gridSpan w:val="2"/>
            <w:tcBorders>
              <w:top w:val="single" w:sz="4" w:space="0" w:color="000000"/>
              <w:left w:val="single" w:sz="4" w:space="0" w:color="000000"/>
              <w:bottom w:val="single" w:sz="4" w:space="0" w:color="000000"/>
            </w:tcBorders>
            <w:shd w:val="clear" w:color="auto" w:fill="auto"/>
            <w:vAlign w:val="center"/>
          </w:tcPr>
          <w:p w14:paraId="1F13DCD0" w14:textId="77777777" w:rsidR="00351738" w:rsidRPr="00C739D7" w:rsidRDefault="00351738" w:rsidP="00351738">
            <w:pPr>
              <w:jc w:val="right"/>
              <w:rPr>
                <w:color w:val="000000" w:themeColor="text1"/>
                <w:sz w:val="22"/>
                <w:szCs w:val="22"/>
              </w:rPr>
            </w:pPr>
            <w:r w:rsidRPr="00C739D7">
              <w:rPr>
                <w:b/>
                <w:color w:val="000000" w:themeColor="text1"/>
                <w:sz w:val="22"/>
                <w:szCs w:val="22"/>
              </w:rPr>
              <w:t>Typ oferowanego materiału:</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580ACBC9" w14:textId="77777777" w:rsidR="00351738" w:rsidRPr="00C739D7" w:rsidRDefault="00351738" w:rsidP="00351738">
            <w:pPr>
              <w:snapToGrid w:val="0"/>
              <w:jc w:val="center"/>
              <w:rPr>
                <w:color w:val="000000" w:themeColor="text1"/>
                <w:sz w:val="22"/>
                <w:szCs w:val="22"/>
              </w:rPr>
            </w:pPr>
          </w:p>
        </w:tc>
      </w:tr>
    </w:tbl>
    <w:p w14:paraId="124F5AE8" w14:textId="03CF6987" w:rsidR="000C64DF" w:rsidRPr="00C739D7" w:rsidRDefault="000C64DF" w:rsidP="00AF2E32">
      <w:pPr>
        <w:rPr>
          <w:b/>
          <w:bCs/>
          <w:color w:val="000000" w:themeColor="text1"/>
          <w:sz w:val="24"/>
          <w:szCs w:val="28"/>
        </w:rPr>
      </w:pPr>
    </w:p>
    <w:p w14:paraId="47101CBC" w14:textId="77777777" w:rsidR="000C64DF" w:rsidRPr="00C739D7" w:rsidRDefault="000C64DF">
      <w:pPr>
        <w:spacing w:after="160" w:line="259" w:lineRule="auto"/>
        <w:rPr>
          <w:b/>
          <w:bCs/>
          <w:color w:val="000000" w:themeColor="text1"/>
          <w:sz w:val="24"/>
          <w:szCs w:val="28"/>
        </w:rPr>
      </w:pPr>
      <w:r w:rsidRPr="00C739D7">
        <w:rPr>
          <w:b/>
          <w:bCs/>
          <w:color w:val="000000" w:themeColor="text1"/>
          <w:sz w:val="24"/>
          <w:szCs w:val="28"/>
        </w:rPr>
        <w:br w:type="page"/>
      </w:r>
    </w:p>
    <w:p w14:paraId="1C0EEE0F" w14:textId="77777777" w:rsidR="00351738" w:rsidRPr="00C739D7" w:rsidRDefault="00351738" w:rsidP="00AF2E32">
      <w:pPr>
        <w:rPr>
          <w:b/>
          <w:bCs/>
          <w:color w:val="000000" w:themeColor="text1"/>
          <w:sz w:val="24"/>
          <w:szCs w:val="28"/>
        </w:rPr>
      </w:pPr>
    </w:p>
    <w:tbl>
      <w:tblPr>
        <w:tblW w:w="9490" w:type="dxa"/>
        <w:jc w:val="center"/>
        <w:tblLayout w:type="fixed"/>
        <w:tblCellMar>
          <w:left w:w="71" w:type="dxa"/>
          <w:right w:w="71" w:type="dxa"/>
        </w:tblCellMar>
        <w:tblLook w:val="0000" w:firstRow="0" w:lastRow="0" w:firstColumn="0" w:lastColumn="0" w:noHBand="0" w:noVBand="0"/>
      </w:tblPr>
      <w:tblGrid>
        <w:gridCol w:w="690"/>
        <w:gridCol w:w="3859"/>
        <w:gridCol w:w="2139"/>
        <w:gridCol w:w="2802"/>
      </w:tblGrid>
      <w:tr w:rsidR="00CB7212" w:rsidRPr="00C739D7" w14:paraId="2FD3F930"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vAlign w:val="center"/>
          </w:tcPr>
          <w:p w14:paraId="7700E1FF" w14:textId="77777777" w:rsidR="00CB7212" w:rsidRPr="00C739D7" w:rsidRDefault="00CB7212" w:rsidP="00B56ECC">
            <w:pPr>
              <w:autoSpaceDE w:val="0"/>
              <w:jc w:val="center"/>
              <w:rPr>
                <w:color w:val="000000" w:themeColor="text1"/>
                <w:sz w:val="22"/>
                <w:szCs w:val="22"/>
              </w:rPr>
            </w:pPr>
            <w:r w:rsidRPr="00C739D7">
              <w:rPr>
                <w:b/>
                <w:color w:val="000000" w:themeColor="text1"/>
                <w:sz w:val="22"/>
                <w:szCs w:val="22"/>
              </w:rPr>
              <w:t>Lp.</w:t>
            </w: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77EAD976" w14:textId="3BD0065F" w:rsidR="00CB7212" w:rsidRPr="00C739D7" w:rsidRDefault="00CB7212" w:rsidP="00B56ECC">
            <w:pPr>
              <w:jc w:val="center"/>
              <w:rPr>
                <w:color w:val="000000" w:themeColor="text1"/>
                <w:sz w:val="22"/>
                <w:szCs w:val="22"/>
              </w:rPr>
            </w:pPr>
            <w:r w:rsidRPr="00C739D7">
              <w:rPr>
                <w:b/>
                <w:color w:val="000000" w:themeColor="text1"/>
                <w:sz w:val="22"/>
                <w:szCs w:val="22"/>
              </w:rPr>
              <w:t>Wymagane parametry techniczne dla poz. 15.11</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7A57E61" w14:textId="77777777" w:rsidR="00CB7212" w:rsidRPr="00C739D7" w:rsidRDefault="00CB7212" w:rsidP="00B56ECC">
            <w:pPr>
              <w:jc w:val="center"/>
              <w:rPr>
                <w:color w:val="000000" w:themeColor="text1"/>
                <w:sz w:val="22"/>
                <w:szCs w:val="22"/>
              </w:rPr>
            </w:pPr>
            <w:r w:rsidRPr="00C739D7">
              <w:rPr>
                <w:b/>
                <w:color w:val="000000" w:themeColor="text1"/>
                <w:sz w:val="22"/>
                <w:szCs w:val="22"/>
              </w:rPr>
              <w:t>Wypełnia oferent</w:t>
            </w:r>
          </w:p>
          <w:p w14:paraId="72EE021D" w14:textId="77777777" w:rsidR="00CB7212" w:rsidRPr="00C739D7" w:rsidRDefault="00CB7212" w:rsidP="00B56ECC">
            <w:pPr>
              <w:jc w:val="center"/>
              <w:rPr>
                <w:color w:val="000000" w:themeColor="text1"/>
                <w:sz w:val="22"/>
                <w:szCs w:val="22"/>
              </w:rPr>
            </w:pPr>
            <w:r w:rsidRPr="00C739D7">
              <w:rPr>
                <w:color w:val="000000" w:themeColor="text1"/>
                <w:sz w:val="22"/>
                <w:szCs w:val="22"/>
              </w:rPr>
              <w:t>[parametry oferowanego materiału]</w:t>
            </w:r>
          </w:p>
        </w:tc>
      </w:tr>
      <w:tr w:rsidR="00CB7212" w:rsidRPr="00C739D7" w14:paraId="15817D67"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720B7A94"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1.</w:t>
            </w:r>
          </w:p>
        </w:tc>
        <w:tc>
          <w:tcPr>
            <w:tcW w:w="3859" w:type="dxa"/>
            <w:tcBorders>
              <w:top w:val="single" w:sz="4" w:space="0" w:color="000000"/>
              <w:left w:val="single" w:sz="4" w:space="0" w:color="000000"/>
              <w:bottom w:val="single" w:sz="4" w:space="0" w:color="000000"/>
            </w:tcBorders>
            <w:shd w:val="clear" w:color="auto" w:fill="auto"/>
          </w:tcPr>
          <w:p w14:paraId="3D6A7F4B" w14:textId="77777777" w:rsidR="00CB7212" w:rsidRPr="00C739D7" w:rsidRDefault="00CB7212" w:rsidP="00B56ECC">
            <w:pPr>
              <w:autoSpaceDE w:val="0"/>
              <w:rPr>
                <w:color w:val="000000" w:themeColor="text1"/>
                <w:sz w:val="22"/>
                <w:szCs w:val="22"/>
              </w:rPr>
            </w:pPr>
            <w:r w:rsidRPr="00C739D7">
              <w:rPr>
                <w:color w:val="000000" w:themeColor="text1"/>
                <w:sz w:val="22"/>
                <w:szCs w:val="22"/>
              </w:rPr>
              <w:t xml:space="preserve">Maksymalne napięcie pojedynczego obwodu </w:t>
            </w:r>
          </w:p>
        </w:tc>
        <w:tc>
          <w:tcPr>
            <w:tcW w:w="2139" w:type="dxa"/>
            <w:tcBorders>
              <w:top w:val="single" w:sz="4" w:space="0" w:color="000000"/>
              <w:left w:val="single" w:sz="4" w:space="0" w:color="000000"/>
              <w:bottom w:val="single" w:sz="4" w:space="0" w:color="000000"/>
            </w:tcBorders>
            <w:shd w:val="clear" w:color="auto" w:fill="auto"/>
            <w:vAlign w:val="center"/>
          </w:tcPr>
          <w:p w14:paraId="39A24015" w14:textId="77777777" w:rsidR="00CB7212" w:rsidRPr="00C739D7" w:rsidRDefault="00CB7212" w:rsidP="00B56ECC">
            <w:pPr>
              <w:jc w:val="center"/>
              <w:rPr>
                <w:color w:val="000000" w:themeColor="text1"/>
                <w:sz w:val="22"/>
                <w:szCs w:val="22"/>
              </w:rPr>
            </w:pPr>
            <w:r w:rsidRPr="00C739D7">
              <w:rPr>
                <w:color w:val="000000" w:themeColor="text1"/>
                <w:sz w:val="22"/>
                <w:szCs w:val="22"/>
              </w:rPr>
              <w:t>≥ 95V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20812552" w14:textId="77777777" w:rsidR="00CB7212" w:rsidRPr="00C739D7" w:rsidRDefault="00CB7212" w:rsidP="00B56ECC">
            <w:pPr>
              <w:snapToGrid w:val="0"/>
              <w:jc w:val="center"/>
              <w:rPr>
                <w:color w:val="000000" w:themeColor="text1"/>
                <w:sz w:val="22"/>
                <w:szCs w:val="22"/>
              </w:rPr>
            </w:pPr>
          </w:p>
        </w:tc>
      </w:tr>
      <w:tr w:rsidR="00CB7212" w:rsidRPr="00C739D7" w14:paraId="2A11C50F"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23B49E41" w14:textId="77777777" w:rsidR="00CB7212" w:rsidRPr="00C739D7" w:rsidRDefault="00CB7212" w:rsidP="00B56ECC">
            <w:pPr>
              <w:pStyle w:val="HTML-wstpniesformatowany"/>
              <w:jc w:val="center"/>
              <w:rPr>
                <w:rFonts w:ascii="Times New Roman" w:hAnsi="Times New Roman"/>
                <w:color w:val="000000" w:themeColor="text1"/>
                <w:sz w:val="22"/>
                <w:szCs w:val="22"/>
              </w:rPr>
            </w:pPr>
            <w:r w:rsidRPr="00C739D7">
              <w:rPr>
                <w:rFonts w:ascii="Times New Roman" w:hAnsi="Times New Roman"/>
                <w:bCs/>
                <w:color w:val="000000" w:themeColor="text1"/>
                <w:sz w:val="22"/>
                <w:szCs w:val="22"/>
              </w:rPr>
              <w:t>2.</w:t>
            </w:r>
          </w:p>
        </w:tc>
        <w:tc>
          <w:tcPr>
            <w:tcW w:w="3859" w:type="dxa"/>
            <w:tcBorders>
              <w:top w:val="single" w:sz="4" w:space="0" w:color="000000"/>
              <w:left w:val="single" w:sz="4" w:space="0" w:color="000000"/>
              <w:bottom w:val="single" w:sz="4" w:space="0" w:color="000000"/>
            </w:tcBorders>
            <w:shd w:val="clear" w:color="auto" w:fill="auto"/>
          </w:tcPr>
          <w:p w14:paraId="6327E22D" w14:textId="77777777" w:rsidR="00CB7212" w:rsidRPr="00C739D7" w:rsidRDefault="00CB7212" w:rsidP="00B56ECC">
            <w:pPr>
              <w:pStyle w:val="HTML-wstpniesformatowany"/>
              <w:rPr>
                <w:rFonts w:ascii="Times New Roman" w:hAnsi="Times New Roman"/>
                <w:color w:val="000000" w:themeColor="text1"/>
                <w:sz w:val="22"/>
                <w:szCs w:val="22"/>
              </w:rPr>
            </w:pPr>
            <w:r w:rsidRPr="00C739D7">
              <w:rPr>
                <w:rFonts w:ascii="Times New Roman" w:hAnsi="Times New Roman"/>
                <w:bCs/>
                <w:color w:val="000000" w:themeColor="text1"/>
                <w:sz w:val="22"/>
                <w:szCs w:val="22"/>
              </w:rPr>
              <w:t xml:space="preserve">Prąd maksymalny dla zacisków przyłączeniowych </w:t>
            </w:r>
          </w:p>
        </w:tc>
        <w:tc>
          <w:tcPr>
            <w:tcW w:w="2139" w:type="dxa"/>
            <w:tcBorders>
              <w:top w:val="single" w:sz="4" w:space="0" w:color="000000"/>
              <w:left w:val="single" w:sz="4" w:space="0" w:color="000000"/>
              <w:bottom w:val="single" w:sz="4" w:space="0" w:color="000000"/>
            </w:tcBorders>
            <w:shd w:val="clear" w:color="auto" w:fill="auto"/>
            <w:vAlign w:val="center"/>
          </w:tcPr>
          <w:p w14:paraId="0C1CCBE4" w14:textId="77777777" w:rsidR="00CB7212" w:rsidRPr="00C739D7" w:rsidRDefault="00CB7212" w:rsidP="00B56ECC">
            <w:pPr>
              <w:jc w:val="center"/>
              <w:rPr>
                <w:color w:val="000000" w:themeColor="text1"/>
                <w:sz w:val="22"/>
                <w:szCs w:val="22"/>
              </w:rPr>
            </w:pPr>
            <w:r w:rsidRPr="00C739D7">
              <w:rPr>
                <w:color w:val="000000" w:themeColor="text1"/>
                <w:sz w:val="22"/>
                <w:szCs w:val="22"/>
              </w:rPr>
              <w:t>≥ 4A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7C6A0C0" w14:textId="77777777" w:rsidR="00CB7212" w:rsidRPr="00C739D7" w:rsidRDefault="00CB7212" w:rsidP="00B56ECC">
            <w:pPr>
              <w:snapToGrid w:val="0"/>
              <w:jc w:val="center"/>
              <w:rPr>
                <w:color w:val="000000" w:themeColor="text1"/>
                <w:sz w:val="22"/>
                <w:szCs w:val="22"/>
              </w:rPr>
            </w:pPr>
          </w:p>
        </w:tc>
      </w:tr>
      <w:tr w:rsidR="00CB7212" w:rsidRPr="00C739D7" w14:paraId="0D484BF9"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06C1AC17"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3.</w:t>
            </w:r>
          </w:p>
        </w:tc>
        <w:tc>
          <w:tcPr>
            <w:tcW w:w="3859" w:type="dxa"/>
            <w:tcBorders>
              <w:top w:val="single" w:sz="4" w:space="0" w:color="000000"/>
              <w:left w:val="single" w:sz="4" w:space="0" w:color="000000"/>
              <w:bottom w:val="single" w:sz="4" w:space="0" w:color="000000"/>
            </w:tcBorders>
            <w:shd w:val="clear" w:color="auto" w:fill="auto"/>
          </w:tcPr>
          <w:p w14:paraId="4EF3A773" w14:textId="77777777" w:rsidR="00CB7212" w:rsidRPr="00C739D7" w:rsidRDefault="00CB7212" w:rsidP="00B56ECC">
            <w:pPr>
              <w:autoSpaceDE w:val="0"/>
              <w:rPr>
                <w:color w:val="000000" w:themeColor="text1"/>
                <w:sz w:val="22"/>
                <w:szCs w:val="22"/>
              </w:rPr>
            </w:pPr>
            <w:r w:rsidRPr="00C739D7">
              <w:rPr>
                <w:color w:val="000000" w:themeColor="text1"/>
                <w:sz w:val="22"/>
                <w:szCs w:val="22"/>
              </w:rPr>
              <w:t>Ilość zacisków  typu 2002-2201 WAGO</w:t>
            </w:r>
          </w:p>
        </w:tc>
        <w:tc>
          <w:tcPr>
            <w:tcW w:w="2139" w:type="dxa"/>
            <w:tcBorders>
              <w:top w:val="single" w:sz="4" w:space="0" w:color="000000"/>
              <w:left w:val="single" w:sz="4" w:space="0" w:color="000000"/>
              <w:bottom w:val="single" w:sz="4" w:space="0" w:color="000000"/>
            </w:tcBorders>
            <w:shd w:val="clear" w:color="auto" w:fill="auto"/>
            <w:vAlign w:val="center"/>
          </w:tcPr>
          <w:p w14:paraId="746BD059" w14:textId="77777777" w:rsidR="00CB7212" w:rsidRPr="00C739D7" w:rsidRDefault="00CB7212" w:rsidP="00B56ECC">
            <w:pPr>
              <w:jc w:val="center"/>
              <w:rPr>
                <w:color w:val="000000" w:themeColor="text1"/>
                <w:sz w:val="22"/>
                <w:szCs w:val="22"/>
              </w:rPr>
            </w:pPr>
            <w:r w:rsidRPr="00C739D7">
              <w:rPr>
                <w:color w:val="000000" w:themeColor="text1"/>
                <w:sz w:val="22"/>
                <w:szCs w:val="22"/>
              </w:rPr>
              <w:t>92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6724E3E9" w14:textId="77777777" w:rsidR="00CB7212" w:rsidRPr="00C739D7" w:rsidRDefault="00CB7212" w:rsidP="00B56ECC">
            <w:pPr>
              <w:snapToGrid w:val="0"/>
              <w:jc w:val="center"/>
              <w:rPr>
                <w:color w:val="000000" w:themeColor="text1"/>
                <w:sz w:val="22"/>
                <w:szCs w:val="22"/>
              </w:rPr>
            </w:pPr>
          </w:p>
        </w:tc>
      </w:tr>
      <w:tr w:rsidR="00CB7212" w:rsidRPr="00C739D7" w14:paraId="57139638"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29973945" w14:textId="77777777" w:rsidR="00CB7212" w:rsidRPr="00C739D7" w:rsidRDefault="00CB7212" w:rsidP="00B56ECC">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4.</w:t>
            </w:r>
          </w:p>
        </w:tc>
        <w:tc>
          <w:tcPr>
            <w:tcW w:w="3859" w:type="dxa"/>
            <w:tcBorders>
              <w:top w:val="single" w:sz="4" w:space="0" w:color="000000"/>
              <w:left w:val="single" w:sz="4" w:space="0" w:color="000000"/>
              <w:bottom w:val="single" w:sz="4" w:space="0" w:color="000000"/>
            </w:tcBorders>
            <w:shd w:val="clear" w:color="auto" w:fill="auto"/>
          </w:tcPr>
          <w:p w14:paraId="297CCD2E" w14:textId="77777777" w:rsidR="00CB7212" w:rsidRPr="00C739D7" w:rsidRDefault="00CB7212" w:rsidP="00B56ECC">
            <w:pPr>
              <w:pStyle w:val="HTML-wstpniesformatowany"/>
              <w:rPr>
                <w:rFonts w:ascii="Times New Roman" w:hAnsi="Times New Roman"/>
                <w:color w:val="000000" w:themeColor="text1"/>
                <w:sz w:val="22"/>
                <w:szCs w:val="22"/>
              </w:rPr>
            </w:pPr>
            <w:r w:rsidRPr="00C739D7">
              <w:rPr>
                <w:rFonts w:ascii="Times New Roman" w:hAnsi="Times New Roman"/>
                <w:color w:val="000000" w:themeColor="text1"/>
                <w:sz w:val="22"/>
                <w:szCs w:val="22"/>
              </w:rPr>
              <w:t>Stopień ochrony</w:t>
            </w:r>
          </w:p>
        </w:tc>
        <w:tc>
          <w:tcPr>
            <w:tcW w:w="2139" w:type="dxa"/>
            <w:tcBorders>
              <w:top w:val="single" w:sz="4" w:space="0" w:color="000000"/>
              <w:left w:val="single" w:sz="4" w:space="0" w:color="000000"/>
              <w:bottom w:val="single" w:sz="4" w:space="0" w:color="000000"/>
            </w:tcBorders>
            <w:shd w:val="clear" w:color="auto" w:fill="auto"/>
            <w:vAlign w:val="center"/>
          </w:tcPr>
          <w:p w14:paraId="33D831A2" w14:textId="77777777" w:rsidR="00CB7212" w:rsidRPr="00C739D7" w:rsidRDefault="00CB7212" w:rsidP="00B56ECC">
            <w:pPr>
              <w:pStyle w:val="HTML-wstpniesformatowany"/>
              <w:jc w:val="center"/>
              <w:rPr>
                <w:rFonts w:ascii="Times New Roman" w:hAnsi="Times New Roman"/>
                <w:color w:val="000000" w:themeColor="text1"/>
                <w:sz w:val="22"/>
                <w:szCs w:val="22"/>
              </w:rPr>
            </w:pPr>
            <w:r w:rsidRPr="00C739D7">
              <w:rPr>
                <w:rFonts w:ascii="Times New Roman" w:hAnsi="Times New Roman"/>
                <w:color w:val="000000" w:themeColor="text1"/>
                <w:sz w:val="22"/>
                <w:szCs w:val="22"/>
              </w:rPr>
              <w:t>min. IP-65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7F4D81D" w14:textId="77777777" w:rsidR="00CB7212" w:rsidRPr="00C739D7" w:rsidRDefault="00CB7212" w:rsidP="00B56ECC">
            <w:pPr>
              <w:snapToGrid w:val="0"/>
              <w:jc w:val="center"/>
              <w:rPr>
                <w:color w:val="000000" w:themeColor="text1"/>
                <w:sz w:val="22"/>
                <w:szCs w:val="22"/>
              </w:rPr>
            </w:pPr>
          </w:p>
        </w:tc>
      </w:tr>
      <w:tr w:rsidR="00CB7212" w:rsidRPr="00C739D7" w14:paraId="563EC212"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2576B956"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5.</w:t>
            </w:r>
          </w:p>
        </w:tc>
        <w:tc>
          <w:tcPr>
            <w:tcW w:w="3859" w:type="dxa"/>
            <w:tcBorders>
              <w:top w:val="single" w:sz="4" w:space="0" w:color="000000"/>
              <w:left w:val="single" w:sz="4" w:space="0" w:color="000000"/>
              <w:bottom w:val="single" w:sz="4" w:space="0" w:color="000000"/>
            </w:tcBorders>
            <w:shd w:val="clear" w:color="auto" w:fill="auto"/>
          </w:tcPr>
          <w:p w14:paraId="56B0EDA9" w14:textId="77777777" w:rsidR="00CB7212" w:rsidRPr="00C739D7" w:rsidRDefault="00CB7212" w:rsidP="00B56ECC">
            <w:pPr>
              <w:autoSpaceDE w:val="0"/>
              <w:rPr>
                <w:color w:val="000000" w:themeColor="text1"/>
                <w:sz w:val="22"/>
                <w:szCs w:val="22"/>
              </w:rPr>
            </w:pPr>
            <w:r w:rsidRPr="00C739D7">
              <w:rPr>
                <w:color w:val="000000" w:themeColor="text1"/>
                <w:sz w:val="22"/>
                <w:szCs w:val="22"/>
              </w:rPr>
              <w:t>Materiał wykonania skrzynki</w:t>
            </w:r>
          </w:p>
        </w:tc>
        <w:tc>
          <w:tcPr>
            <w:tcW w:w="2139" w:type="dxa"/>
            <w:tcBorders>
              <w:top w:val="single" w:sz="4" w:space="0" w:color="000000"/>
              <w:left w:val="single" w:sz="4" w:space="0" w:color="000000"/>
              <w:bottom w:val="single" w:sz="4" w:space="0" w:color="000000"/>
            </w:tcBorders>
            <w:shd w:val="clear" w:color="auto" w:fill="auto"/>
            <w:vAlign w:val="center"/>
          </w:tcPr>
          <w:p w14:paraId="5C9A48EE" w14:textId="77777777" w:rsidR="00CB7212" w:rsidRPr="00C739D7" w:rsidRDefault="00CB7212" w:rsidP="00B56ECC">
            <w:pPr>
              <w:autoSpaceDE w:val="0"/>
              <w:rPr>
                <w:color w:val="000000" w:themeColor="text1"/>
                <w:sz w:val="22"/>
                <w:szCs w:val="22"/>
              </w:rPr>
            </w:pPr>
            <w:r w:rsidRPr="00C739D7">
              <w:rPr>
                <w:color w:val="000000" w:themeColor="text1"/>
                <w:sz w:val="22"/>
                <w:szCs w:val="22"/>
              </w:rPr>
              <w:t xml:space="preserve">tworzywo sztuczne o dużej wytrzymałości mechanicznej </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057AE20D" w14:textId="77777777" w:rsidR="00CB7212" w:rsidRPr="00C739D7" w:rsidRDefault="00CB7212" w:rsidP="00B56ECC">
            <w:pPr>
              <w:jc w:val="center"/>
              <w:rPr>
                <w:color w:val="000000" w:themeColor="text1"/>
                <w:sz w:val="22"/>
                <w:szCs w:val="22"/>
              </w:rPr>
            </w:pPr>
          </w:p>
        </w:tc>
      </w:tr>
      <w:tr w:rsidR="00CB7212" w:rsidRPr="00C739D7" w14:paraId="723FE0E1" w14:textId="77777777" w:rsidTr="00B56ECC">
        <w:trPr>
          <w:jc w:val="center"/>
        </w:trPr>
        <w:tc>
          <w:tcPr>
            <w:tcW w:w="690" w:type="dxa"/>
            <w:tcBorders>
              <w:top w:val="single" w:sz="4" w:space="0" w:color="000000"/>
              <w:left w:val="single" w:sz="4" w:space="0" w:color="000000"/>
              <w:bottom w:val="single" w:sz="4" w:space="0" w:color="000000"/>
            </w:tcBorders>
            <w:shd w:val="clear" w:color="auto" w:fill="auto"/>
          </w:tcPr>
          <w:p w14:paraId="40A812F7"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6</w:t>
            </w:r>
          </w:p>
        </w:tc>
        <w:tc>
          <w:tcPr>
            <w:tcW w:w="3859" w:type="dxa"/>
            <w:tcBorders>
              <w:top w:val="single" w:sz="4" w:space="0" w:color="000000"/>
              <w:left w:val="single" w:sz="4" w:space="0" w:color="000000"/>
              <w:bottom w:val="single" w:sz="4" w:space="0" w:color="000000"/>
            </w:tcBorders>
            <w:shd w:val="clear" w:color="auto" w:fill="auto"/>
          </w:tcPr>
          <w:p w14:paraId="0AEC7330" w14:textId="77777777" w:rsidR="00CB7212" w:rsidRPr="00C739D7" w:rsidRDefault="00CB7212" w:rsidP="00B56ECC">
            <w:pPr>
              <w:autoSpaceDE w:val="0"/>
              <w:rPr>
                <w:color w:val="000000" w:themeColor="text1"/>
                <w:sz w:val="22"/>
                <w:szCs w:val="22"/>
              </w:rPr>
            </w:pPr>
            <w:r w:rsidRPr="00C739D7">
              <w:rPr>
                <w:color w:val="000000" w:themeColor="text1"/>
                <w:sz w:val="22"/>
                <w:szCs w:val="22"/>
              </w:rPr>
              <w:t>Wymiary maksymalne w mm</w:t>
            </w:r>
          </w:p>
        </w:tc>
        <w:tc>
          <w:tcPr>
            <w:tcW w:w="2139" w:type="dxa"/>
            <w:tcBorders>
              <w:top w:val="single" w:sz="4" w:space="0" w:color="000000"/>
              <w:left w:val="single" w:sz="4" w:space="0" w:color="000000"/>
              <w:bottom w:val="single" w:sz="4" w:space="0" w:color="000000"/>
            </w:tcBorders>
            <w:shd w:val="clear" w:color="auto" w:fill="auto"/>
            <w:vAlign w:val="center"/>
          </w:tcPr>
          <w:p w14:paraId="2C0BA9AB" w14:textId="77777777" w:rsidR="00CB7212" w:rsidRPr="00C739D7" w:rsidRDefault="00CB7212" w:rsidP="00B56ECC">
            <w:pPr>
              <w:autoSpaceDE w:val="0"/>
              <w:jc w:val="center"/>
              <w:rPr>
                <w:color w:val="000000" w:themeColor="text1"/>
                <w:sz w:val="22"/>
                <w:szCs w:val="22"/>
              </w:rPr>
            </w:pPr>
            <w:r w:rsidRPr="00C739D7">
              <w:rPr>
                <w:color w:val="000000" w:themeColor="text1"/>
                <w:sz w:val="22"/>
                <w:szCs w:val="22"/>
              </w:rPr>
              <w:t>200 x 150 x 110</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5678C58F" w14:textId="77777777" w:rsidR="00CB7212" w:rsidRPr="00C739D7" w:rsidRDefault="00CB7212" w:rsidP="00B56ECC">
            <w:pPr>
              <w:snapToGrid w:val="0"/>
              <w:jc w:val="center"/>
              <w:rPr>
                <w:color w:val="000000" w:themeColor="text1"/>
                <w:sz w:val="22"/>
                <w:szCs w:val="22"/>
              </w:rPr>
            </w:pPr>
          </w:p>
        </w:tc>
      </w:tr>
      <w:tr w:rsidR="00CB7212" w:rsidRPr="00C739D7" w14:paraId="651D9AFF" w14:textId="77777777" w:rsidTr="00B56ECC">
        <w:trPr>
          <w:cantSplit/>
          <w:trHeight w:val="1134"/>
          <w:jc w:val="center"/>
        </w:trPr>
        <w:tc>
          <w:tcPr>
            <w:tcW w:w="690" w:type="dxa"/>
            <w:vMerge w:val="restart"/>
            <w:tcBorders>
              <w:top w:val="single" w:sz="4" w:space="0" w:color="000000"/>
              <w:left w:val="single" w:sz="4" w:space="0" w:color="000000"/>
            </w:tcBorders>
            <w:shd w:val="clear" w:color="auto" w:fill="auto"/>
            <w:vAlign w:val="center"/>
          </w:tcPr>
          <w:p w14:paraId="636D91D1" w14:textId="5612BE88" w:rsidR="00CB7212" w:rsidRPr="00C739D7" w:rsidRDefault="00CB7212" w:rsidP="00CB7212">
            <w:pPr>
              <w:jc w:val="center"/>
              <w:rPr>
                <w:b/>
                <w:color w:val="000000" w:themeColor="text1"/>
                <w:sz w:val="22"/>
                <w:szCs w:val="22"/>
              </w:rPr>
            </w:pPr>
            <w:r w:rsidRPr="00C739D7">
              <w:rPr>
                <w:b/>
                <w:color w:val="000000" w:themeColor="text1"/>
                <w:sz w:val="22"/>
                <w:szCs w:val="22"/>
              </w:rPr>
              <w:t>7</w:t>
            </w:r>
          </w:p>
        </w:tc>
        <w:tc>
          <w:tcPr>
            <w:tcW w:w="3859" w:type="dxa"/>
            <w:tcBorders>
              <w:top w:val="single" w:sz="4" w:space="0" w:color="000000"/>
              <w:left w:val="single" w:sz="4" w:space="0" w:color="000000"/>
              <w:bottom w:val="single" w:sz="4" w:space="0" w:color="000000"/>
            </w:tcBorders>
            <w:shd w:val="clear" w:color="auto" w:fill="auto"/>
          </w:tcPr>
          <w:p w14:paraId="7D7FDD2F" w14:textId="77777777" w:rsidR="00CB7212" w:rsidRPr="00C739D7" w:rsidRDefault="00CB7212" w:rsidP="00B56ECC">
            <w:pPr>
              <w:rPr>
                <w:color w:val="000000" w:themeColor="text1"/>
                <w:sz w:val="22"/>
                <w:szCs w:val="22"/>
              </w:rPr>
            </w:pPr>
            <w:r w:rsidRPr="00C739D7">
              <w:rPr>
                <w:color w:val="000000" w:themeColor="text1"/>
                <w:sz w:val="22"/>
                <w:szCs w:val="22"/>
              </w:rPr>
              <w:t xml:space="preserve">Rodzaj wpustów kablowych /ilość wpustów kablowy </w:t>
            </w:r>
            <w:r w:rsidRPr="00C739D7">
              <w:rPr>
                <w:b/>
                <w:color w:val="000000" w:themeColor="text1"/>
                <w:sz w:val="22"/>
                <w:szCs w:val="22"/>
              </w:rPr>
              <w:t>x</w:t>
            </w:r>
            <w:r w:rsidRPr="00C739D7">
              <w:rPr>
                <w:color w:val="000000" w:themeColor="text1"/>
                <w:sz w:val="22"/>
                <w:szCs w:val="22"/>
              </w:rPr>
              <w:t xml:space="preserve"> średnice zewn. kabli:</w:t>
            </w:r>
          </w:p>
          <w:p w14:paraId="2D55413F" w14:textId="77777777" w:rsidR="00CB7212" w:rsidRPr="00C739D7" w:rsidRDefault="00CB7212" w:rsidP="00B56ECC">
            <w:pPr>
              <w:rPr>
                <w:color w:val="000000" w:themeColor="text1"/>
                <w:sz w:val="22"/>
                <w:szCs w:val="22"/>
              </w:rPr>
            </w:pPr>
            <w:r w:rsidRPr="00C739D7">
              <w:rPr>
                <w:color w:val="000000" w:themeColor="text1"/>
                <w:sz w:val="22"/>
                <w:szCs w:val="22"/>
              </w:rPr>
              <w:t>ścianka 1:</w:t>
            </w:r>
          </w:p>
          <w:p w14:paraId="3AB4DA64" w14:textId="77777777" w:rsidR="00CB7212" w:rsidRPr="00C739D7" w:rsidRDefault="00CB7212" w:rsidP="00B56ECC">
            <w:pPr>
              <w:rPr>
                <w:color w:val="000000" w:themeColor="text1"/>
                <w:sz w:val="22"/>
                <w:szCs w:val="22"/>
              </w:rPr>
            </w:pPr>
            <w:r w:rsidRPr="00C739D7">
              <w:rPr>
                <w:color w:val="000000" w:themeColor="text1"/>
                <w:sz w:val="22"/>
                <w:szCs w:val="22"/>
              </w:rPr>
              <w:t>ścianka 2:</w:t>
            </w:r>
          </w:p>
          <w:p w14:paraId="472AF343" w14:textId="77777777" w:rsidR="00CB7212" w:rsidRPr="00C739D7" w:rsidRDefault="00CB7212" w:rsidP="00B56ECC">
            <w:pPr>
              <w:rPr>
                <w:color w:val="000000" w:themeColor="text1"/>
                <w:sz w:val="22"/>
                <w:szCs w:val="22"/>
              </w:rPr>
            </w:pPr>
            <w:r w:rsidRPr="00C739D7">
              <w:rPr>
                <w:color w:val="000000" w:themeColor="text1"/>
                <w:sz w:val="22"/>
                <w:szCs w:val="22"/>
              </w:rPr>
              <w:t>ścianka 3:</w:t>
            </w:r>
          </w:p>
          <w:p w14:paraId="55C32F60" w14:textId="77777777" w:rsidR="00CB7212" w:rsidRPr="00C739D7" w:rsidRDefault="00CB7212" w:rsidP="00B56ECC">
            <w:pPr>
              <w:rPr>
                <w:color w:val="000000" w:themeColor="text1"/>
                <w:sz w:val="22"/>
                <w:szCs w:val="22"/>
              </w:rPr>
            </w:pPr>
            <w:r w:rsidRPr="00C739D7">
              <w:rPr>
                <w:color w:val="000000" w:themeColor="text1"/>
                <w:sz w:val="22"/>
                <w:szCs w:val="22"/>
              </w:rPr>
              <w:t>ścianka 4:</w:t>
            </w:r>
          </w:p>
        </w:tc>
        <w:tc>
          <w:tcPr>
            <w:tcW w:w="2139" w:type="dxa"/>
            <w:tcBorders>
              <w:top w:val="single" w:sz="4" w:space="0" w:color="000000"/>
              <w:left w:val="single" w:sz="4" w:space="0" w:color="000000"/>
              <w:bottom w:val="single" w:sz="4" w:space="0" w:color="000000"/>
            </w:tcBorders>
            <w:shd w:val="clear" w:color="auto" w:fill="auto"/>
          </w:tcPr>
          <w:p w14:paraId="3BFD4E24" w14:textId="77777777" w:rsidR="00CB7212" w:rsidRPr="00C739D7" w:rsidRDefault="00CB7212" w:rsidP="00B56ECC">
            <w:pPr>
              <w:snapToGrid w:val="0"/>
              <w:jc w:val="center"/>
              <w:rPr>
                <w:color w:val="000000" w:themeColor="text1"/>
                <w:sz w:val="22"/>
                <w:szCs w:val="22"/>
              </w:rPr>
            </w:pPr>
          </w:p>
          <w:p w14:paraId="7FAB93DD" w14:textId="77777777" w:rsidR="00CB7212" w:rsidRPr="00C739D7" w:rsidRDefault="00CB7212" w:rsidP="00B56ECC">
            <w:pPr>
              <w:rPr>
                <w:color w:val="000000" w:themeColor="text1"/>
                <w:sz w:val="22"/>
                <w:szCs w:val="22"/>
              </w:rPr>
            </w:pPr>
          </w:p>
          <w:p w14:paraId="74548EDA" w14:textId="77777777" w:rsidR="00CB7212" w:rsidRPr="00C739D7" w:rsidRDefault="00CB7212" w:rsidP="00B56ECC">
            <w:pPr>
              <w:jc w:val="center"/>
              <w:rPr>
                <w:color w:val="000000" w:themeColor="text1"/>
                <w:sz w:val="22"/>
                <w:szCs w:val="22"/>
              </w:rPr>
            </w:pPr>
            <w:r w:rsidRPr="00C739D7">
              <w:rPr>
                <w:color w:val="000000" w:themeColor="text1"/>
                <w:sz w:val="22"/>
                <w:szCs w:val="22"/>
              </w:rPr>
              <w:t>0</w:t>
            </w:r>
          </w:p>
          <w:p w14:paraId="6AF92DEA" w14:textId="77777777" w:rsidR="00CB7212" w:rsidRPr="00C739D7" w:rsidRDefault="00CB7212" w:rsidP="00B56ECC">
            <w:pPr>
              <w:jc w:val="center"/>
              <w:rPr>
                <w:color w:val="000000" w:themeColor="text1"/>
                <w:sz w:val="22"/>
                <w:szCs w:val="22"/>
              </w:rPr>
            </w:pPr>
            <w:r w:rsidRPr="00C739D7">
              <w:rPr>
                <w:color w:val="000000" w:themeColor="text1"/>
                <w:sz w:val="22"/>
                <w:szCs w:val="22"/>
              </w:rPr>
              <w:t>2x 15-25mm</w:t>
            </w:r>
          </w:p>
          <w:p w14:paraId="7463596C" w14:textId="77777777" w:rsidR="00CB7212" w:rsidRPr="00C739D7" w:rsidRDefault="00CB7212" w:rsidP="00B56ECC">
            <w:pPr>
              <w:jc w:val="center"/>
              <w:rPr>
                <w:color w:val="000000" w:themeColor="text1"/>
                <w:sz w:val="22"/>
                <w:szCs w:val="22"/>
              </w:rPr>
            </w:pPr>
            <w:r w:rsidRPr="00C739D7">
              <w:rPr>
                <w:color w:val="000000" w:themeColor="text1"/>
                <w:sz w:val="22"/>
                <w:szCs w:val="22"/>
              </w:rPr>
              <w:t xml:space="preserve">4x 8-12mm </w:t>
            </w:r>
          </w:p>
          <w:p w14:paraId="226A8856" w14:textId="77777777" w:rsidR="00CB7212" w:rsidRPr="00C739D7" w:rsidRDefault="00CB7212" w:rsidP="00B56ECC">
            <w:pPr>
              <w:jc w:val="center"/>
              <w:rPr>
                <w:color w:val="000000" w:themeColor="text1"/>
                <w:sz w:val="22"/>
                <w:szCs w:val="22"/>
              </w:rPr>
            </w:pPr>
            <w:r w:rsidRPr="00C739D7">
              <w:rPr>
                <w:color w:val="000000" w:themeColor="text1"/>
                <w:sz w:val="22"/>
                <w:szCs w:val="22"/>
              </w:rPr>
              <w:t>2x 15-25mm</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6BFD07B5" w14:textId="77777777" w:rsidR="00CB7212" w:rsidRPr="00C739D7" w:rsidRDefault="00CB7212" w:rsidP="00B56ECC">
            <w:pPr>
              <w:snapToGrid w:val="0"/>
              <w:jc w:val="center"/>
              <w:rPr>
                <w:color w:val="000000" w:themeColor="text1"/>
                <w:sz w:val="22"/>
                <w:szCs w:val="22"/>
              </w:rPr>
            </w:pPr>
          </w:p>
        </w:tc>
      </w:tr>
      <w:tr w:rsidR="00CB7212" w:rsidRPr="00C739D7" w14:paraId="02A75BF1" w14:textId="77777777" w:rsidTr="00CB7212">
        <w:trPr>
          <w:cantSplit/>
          <w:trHeight w:val="409"/>
          <w:jc w:val="center"/>
        </w:trPr>
        <w:tc>
          <w:tcPr>
            <w:tcW w:w="690" w:type="dxa"/>
            <w:vMerge/>
            <w:tcBorders>
              <w:left w:val="single" w:sz="4" w:space="0" w:color="000000"/>
              <w:bottom w:val="single" w:sz="4" w:space="0" w:color="000000"/>
            </w:tcBorders>
            <w:shd w:val="clear" w:color="auto" w:fill="auto"/>
            <w:vAlign w:val="center"/>
          </w:tcPr>
          <w:p w14:paraId="00DC45C5" w14:textId="77777777" w:rsidR="00CB7212" w:rsidRPr="00C739D7" w:rsidRDefault="00CB7212" w:rsidP="00CB7212">
            <w:pPr>
              <w:jc w:val="center"/>
              <w:rPr>
                <w:b/>
                <w:color w:val="000000" w:themeColor="text1"/>
                <w:sz w:val="22"/>
                <w:szCs w:val="22"/>
              </w:rPr>
            </w:pPr>
          </w:p>
        </w:tc>
        <w:tc>
          <w:tcPr>
            <w:tcW w:w="5998" w:type="dxa"/>
            <w:gridSpan w:val="2"/>
            <w:tcBorders>
              <w:top w:val="single" w:sz="4" w:space="0" w:color="000000"/>
              <w:left w:val="single" w:sz="4" w:space="0" w:color="000000"/>
              <w:bottom w:val="single" w:sz="4" w:space="0" w:color="000000"/>
            </w:tcBorders>
            <w:shd w:val="clear" w:color="auto" w:fill="auto"/>
            <w:vAlign w:val="center"/>
          </w:tcPr>
          <w:p w14:paraId="07115EE7" w14:textId="252E9548" w:rsidR="00CB7212" w:rsidRPr="00C739D7" w:rsidRDefault="00CB7212" w:rsidP="00CB7212">
            <w:pPr>
              <w:snapToGrid w:val="0"/>
              <w:jc w:val="right"/>
              <w:rPr>
                <w:b/>
                <w:color w:val="000000" w:themeColor="text1"/>
                <w:sz w:val="22"/>
                <w:szCs w:val="22"/>
              </w:rPr>
            </w:pPr>
            <w:r w:rsidRPr="00C739D7">
              <w:rPr>
                <w:b/>
                <w:color w:val="000000" w:themeColor="text1"/>
                <w:sz w:val="22"/>
                <w:szCs w:val="22"/>
              </w:rPr>
              <w:t>Typ oferowanego materiału: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14:paraId="40727961" w14:textId="77777777" w:rsidR="00CB7212" w:rsidRPr="00C739D7" w:rsidRDefault="00CB7212" w:rsidP="00B56ECC">
            <w:pPr>
              <w:snapToGrid w:val="0"/>
              <w:jc w:val="center"/>
              <w:rPr>
                <w:color w:val="000000" w:themeColor="text1"/>
                <w:sz w:val="22"/>
                <w:szCs w:val="22"/>
              </w:rPr>
            </w:pPr>
          </w:p>
        </w:tc>
      </w:tr>
    </w:tbl>
    <w:p w14:paraId="235CA01B" w14:textId="77777777" w:rsidR="00351738" w:rsidRPr="00C739D7" w:rsidRDefault="00351738" w:rsidP="00AF2E32">
      <w:pPr>
        <w:rPr>
          <w:b/>
          <w:bCs/>
          <w:color w:val="000000" w:themeColor="text1"/>
          <w:sz w:val="24"/>
          <w:szCs w:val="28"/>
        </w:rPr>
      </w:pPr>
    </w:p>
    <w:tbl>
      <w:tblPr>
        <w:tblW w:w="9567" w:type="dxa"/>
        <w:tblInd w:w="-82" w:type="dxa"/>
        <w:tblLayout w:type="fixed"/>
        <w:tblCellMar>
          <w:left w:w="60" w:type="dxa"/>
          <w:right w:w="60" w:type="dxa"/>
        </w:tblCellMar>
        <w:tblLook w:val="0000" w:firstRow="0" w:lastRow="0" w:firstColumn="0" w:lastColumn="0" w:noHBand="0" w:noVBand="0"/>
      </w:tblPr>
      <w:tblGrid>
        <w:gridCol w:w="4537"/>
        <w:gridCol w:w="2126"/>
        <w:gridCol w:w="2904"/>
      </w:tblGrid>
      <w:tr w:rsidR="00A57047" w:rsidRPr="00C739D7" w14:paraId="308A04E8" w14:textId="77777777" w:rsidTr="00A57047">
        <w:tc>
          <w:tcPr>
            <w:tcW w:w="6663" w:type="dxa"/>
            <w:gridSpan w:val="2"/>
            <w:tcBorders>
              <w:top w:val="single" w:sz="4" w:space="0" w:color="000000"/>
              <w:left w:val="single" w:sz="4" w:space="0" w:color="000000"/>
              <w:bottom w:val="single" w:sz="4" w:space="0" w:color="000000"/>
            </w:tcBorders>
            <w:shd w:val="clear" w:color="auto" w:fill="auto"/>
            <w:vAlign w:val="center"/>
          </w:tcPr>
          <w:p w14:paraId="299EEBDC" w14:textId="5F663E39" w:rsidR="00A57047" w:rsidRPr="00C739D7" w:rsidRDefault="00A57047" w:rsidP="00A57047">
            <w:pPr>
              <w:jc w:val="center"/>
              <w:rPr>
                <w:color w:val="000000" w:themeColor="text1"/>
                <w:sz w:val="22"/>
                <w:szCs w:val="22"/>
              </w:rPr>
            </w:pPr>
            <w:r w:rsidRPr="00C739D7">
              <w:rPr>
                <w:b/>
                <w:color w:val="000000" w:themeColor="text1"/>
                <w:sz w:val="22"/>
                <w:szCs w:val="22"/>
              </w:rPr>
              <w:t>Wymagane parametry techniczne dla poz. 16.1</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0CB1AE2" w14:textId="77777777" w:rsidR="00A57047" w:rsidRPr="00C739D7" w:rsidRDefault="00A57047" w:rsidP="00D358ED">
            <w:pPr>
              <w:jc w:val="center"/>
              <w:rPr>
                <w:color w:val="000000" w:themeColor="text1"/>
                <w:sz w:val="22"/>
                <w:szCs w:val="22"/>
              </w:rPr>
            </w:pPr>
            <w:r w:rsidRPr="00C739D7">
              <w:rPr>
                <w:b/>
                <w:color w:val="000000" w:themeColor="text1"/>
                <w:sz w:val="22"/>
                <w:szCs w:val="22"/>
              </w:rPr>
              <w:t>Wypełnia oferent</w:t>
            </w:r>
          </w:p>
          <w:p w14:paraId="1AD32047" w14:textId="77777777" w:rsidR="00A57047" w:rsidRPr="00C739D7" w:rsidRDefault="00A57047" w:rsidP="00D358ED">
            <w:pPr>
              <w:jc w:val="center"/>
              <w:rPr>
                <w:color w:val="000000" w:themeColor="text1"/>
                <w:sz w:val="22"/>
                <w:szCs w:val="22"/>
              </w:rPr>
            </w:pPr>
            <w:r w:rsidRPr="00C739D7">
              <w:rPr>
                <w:color w:val="000000" w:themeColor="text1"/>
                <w:sz w:val="22"/>
                <w:szCs w:val="22"/>
              </w:rPr>
              <w:t>[parametry oferowanego materiału]</w:t>
            </w:r>
          </w:p>
        </w:tc>
      </w:tr>
      <w:tr w:rsidR="00A57047" w:rsidRPr="00C739D7" w14:paraId="7CED0E2F" w14:textId="77777777" w:rsidTr="00A57047">
        <w:tc>
          <w:tcPr>
            <w:tcW w:w="4537" w:type="dxa"/>
            <w:tcBorders>
              <w:top w:val="single" w:sz="4" w:space="0" w:color="000000"/>
              <w:left w:val="single" w:sz="4" w:space="0" w:color="000000"/>
              <w:bottom w:val="single" w:sz="4" w:space="0" w:color="000000"/>
            </w:tcBorders>
            <w:shd w:val="clear" w:color="auto" w:fill="auto"/>
          </w:tcPr>
          <w:p w14:paraId="39EB0C34"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Napięcie znamionowe </w:t>
            </w:r>
          </w:p>
        </w:tc>
        <w:tc>
          <w:tcPr>
            <w:tcW w:w="2126" w:type="dxa"/>
            <w:tcBorders>
              <w:top w:val="single" w:sz="4" w:space="0" w:color="000000"/>
              <w:left w:val="single" w:sz="4" w:space="0" w:color="000000"/>
              <w:bottom w:val="single" w:sz="4" w:space="0" w:color="000000"/>
            </w:tcBorders>
            <w:shd w:val="clear" w:color="auto" w:fill="auto"/>
          </w:tcPr>
          <w:p w14:paraId="093FEB27" w14:textId="77777777" w:rsidR="00A57047" w:rsidRPr="00C739D7" w:rsidRDefault="00A57047" w:rsidP="00D358ED">
            <w:pPr>
              <w:jc w:val="center"/>
              <w:rPr>
                <w:color w:val="000000" w:themeColor="text1"/>
                <w:sz w:val="22"/>
                <w:szCs w:val="22"/>
              </w:rPr>
            </w:pPr>
            <w:r w:rsidRPr="00C739D7">
              <w:rPr>
                <w:color w:val="000000" w:themeColor="text1"/>
                <w:sz w:val="22"/>
                <w:szCs w:val="22"/>
              </w:rPr>
              <w:t>min. 500V</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742CFCD9" w14:textId="77777777" w:rsidR="00A57047" w:rsidRPr="00C739D7" w:rsidRDefault="00A57047" w:rsidP="00D358ED">
            <w:pPr>
              <w:snapToGrid w:val="0"/>
              <w:jc w:val="center"/>
              <w:rPr>
                <w:color w:val="000000" w:themeColor="text1"/>
                <w:sz w:val="22"/>
                <w:szCs w:val="22"/>
              </w:rPr>
            </w:pPr>
          </w:p>
        </w:tc>
      </w:tr>
      <w:tr w:rsidR="00A57047" w:rsidRPr="00C739D7" w14:paraId="730C981D" w14:textId="77777777" w:rsidTr="00A57047">
        <w:tc>
          <w:tcPr>
            <w:tcW w:w="4537" w:type="dxa"/>
            <w:tcBorders>
              <w:top w:val="single" w:sz="4" w:space="0" w:color="000000"/>
              <w:left w:val="single" w:sz="4" w:space="0" w:color="000000"/>
              <w:bottom w:val="single" w:sz="4" w:space="0" w:color="000000"/>
            </w:tcBorders>
            <w:shd w:val="clear" w:color="auto" w:fill="auto"/>
          </w:tcPr>
          <w:p w14:paraId="2D461CEF"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Prąd znamionowy </w:t>
            </w:r>
          </w:p>
        </w:tc>
        <w:tc>
          <w:tcPr>
            <w:tcW w:w="2126" w:type="dxa"/>
            <w:tcBorders>
              <w:top w:val="single" w:sz="4" w:space="0" w:color="000000"/>
              <w:left w:val="single" w:sz="4" w:space="0" w:color="000000"/>
              <w:bottom w:val="single" w:sz="4" w:space="0" w:color="000000"/>
            </w:tcBorders>
            <w:shd w:val="clear" w:color="auto" w:fill="auto"/>
          </w:tcPr>
          <w:p w14:paraId="75D0BA0A" w14:textId="77777777" w:rsidR="00A57047" w:rsidRPr="00C739D7" w:rsidRDefault="00A57047" w:rsidP="00D358ED">
            <w:pPr>
              <w:jc w:val="center"/>
              <w:rPr>
                <w:color w:val="000000" w:themeColor="text1"/>
                <w:sz w:val="22"/>
                <w:szCs w:val="22"/>
              </w:rPr>
            </w:pPr>
            <w:r w:rsidRPr="00C739D7">
              <w:rPr>
                <w:color w:val="000000" w:themeColor="text1"/>
                <w:sz w:val="22"/>
                <w:szCs w:val="22"/>
              </w:rPr>
              <w:t>≥ 16A</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37DFAD5" w14:textId="77777777" w:rsidR="00A57047" w:rsidRPr="00C739D7" w:rsidRDefault="00A57047" w:rsidP="00D358ED">
            <w:pPr>
              <w:snapToGrid w:val="0"/>
              <w:jc w:val="center"/>
              <w:rPr>
                <w:color w:val="000000" w:themeColor="text1"/>
                <w:sz w:val="22"/>
                <w:szCs w:val="22"/>
              </w:rPr>
            </w:pPr>
          </w:p>
        </w:tc>
      </w:tr>
      <w:tr w:rsidR="00A57047" w:rsidRPr="00C739D7" w14:paraId="0D8A37A1" w14:textId="77777777" w:rsidTr="00A57047">
        <w:tc>
          <w:tcPr>
            <w:tcW w:w="4537" w:type="dxa"/>
            <w:tcBorders>
              <w:top w:val="single" w:sz="4" w:space="0" w:color="000000"/>
              <w:left w:val="single" w:sz="4" w:space="0" w:color="000000"/>
              <w:bottom w:val="single" w:sz="4" w:space="0" w:color="000000"/>
            </w:tcBorders>
            <w:shd w:val="clear" w:color="auto" w:fill="auto"/>
          </w:tcPr>
          <w:p w14:paraId="45348F77"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wpustów kablowych </w:t>
            </w:r>
          </w:p>
        </w:tc>
        <w:tc>
          <w:tcPr>
            <w:tcW w:w="2126" w:type="dxa"/>
            <w:tcBorders>
              <w:top w:val="single" w:sz="4" w:space="0" w:color="000000"/>
              <w:left w:val="single" w:sz="4" w:space="0" w:color="000000"/>
              <w:bottom w:val="single" w:sz="4" w:space="0" w:color="000000"/>
            </w:tcBorders>
            <w:shd w:val="clear" w:color="auto" w:fill="auto"/>
          </w:tcPr>
          <w:p w14:paraId="0C7096AF" w14:textId="77777777" w:rsidR="00A57047" w:rsidRPr="00C739D7" w:rsidRDefault="00A57047" w:rsidP="00D358ED">
            <w:pPr>
              <w:jc w:val="center"/>
              <w:rPr>
                <w:color w:val="000000" w:themeColor="text1"/>
                <w:sz w:val="22"/>
                <w:szCs w:val="22"/>
              </w:rPr>
            </w:pPr>
            <w:r w:rsidRPr="00C739D7">
              <w:rPr>
                <w:color w:val="000000" w:themeColor="text1"/>
                <w:sz w:val="22"/>
                <w:szCs w:val="22"/>
              </w:rPr>
              <w:t>3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65171DE" w14:textId="77777777" w:rsidR="00A57047" w:rsidRPr="00C739D7" w:rsidRDefault="00A57047" w:rsidP="00D358ED">
            <w:pPr>
              <w:snapToGrid w:val="0"/>
              <w:jc w:val="center"/>
              <w:rPr>
                <w:color w:val="000000" w:themeColor="text1"/>
                <w:sz w:val="22"/>
                <w:szCs w:val="22"/>
              </w:rPr>
            </w:pPr>
          </w:p>
        </w:tc>
      </w:tr>
      <w:tr w:rsidR="00A57047" w:rsidRPr="00C739D7" w14:paraId="5D896486" w14:textId="77777777" w:rsidTr="00A57047">
        <w:tc>
          <w:tcPr>
            <w:tcW w:w="4537" w:type="dxa"/>
            <w:tcBorders>
              <w:top w:val="single" w:sz="4" w:space="0" w:color="000000"/>
              <w:left w:val="single" w:sz="4" w:space="0" w:color="000000"/>
              <w:bottom w:val="single" w:sz="4" w:space="0" w:color="000000"/>
            </w:tcBorders>
            <w:shd w:val="clear" w:color="auto" w:fill="auto"/>
          </w:tcPr>
          <w:p w14:paraId="0A84D723"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zaślepek</w:t>
            </w:r>
          </w:p>
        </w:tc>
        <w:tc>
          <w:tcPr>
            <w:tcW w:w="2126" w:type="dxa"/>
            <w:tcBorders>
              <w:top w:val="single" w:sz="4" w:space="0" w:color="000000"/>
              <w:left w:val="single" w:sz="4" w:space="0" w:color="000000"/>
              <w:bottom w:val="single" w:sz="4" w:space="0" w:color="000000"/>
            </w:tcBorders>
            <w:shd w:val="clear" w:color="auto" w:fill="auto"/>
          </w:tcPr>
          <w:p w14:paraId="253DFD4F" w14:textId="77777777" w:rsidR="00A57047" w:rsidRPr="00C739D7" w:rsidRDefault="00A57047" w:rsidP="00D358ED">
            <w:pPr>
              <w:jc w:val="center"/>
              <w:rPr>
                <w:color w:val="000000" w:themeColor="text1"/>
                <w:sz w:val="22"/>
                <w:szCs w:val="22"/>
              </w:rPr>
            </w:pPr>
            <w:r w:rsidRPr="00C739D7">
              <w:rPr>
                <w:color w:val="000000" w:themeColor="text1"/>
                <w:sz w:val="22"/>
                <w:szCs w:val="22"/>
              </w:rPr>
              <w:t>2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62B7DE4" w14:textId="77777777" w:rsidR="00A57047" w:rsidRPr="00C739D7" w:rsidRDefault="00A57047" w:rsidP="00D358ED">
            <w:pPr>
              <w:snapToGrid w:val="0"/>
              <w:jc w:val="center"/>
              <w:rPr>
                <w:color w:val="000000" w:themeColor="text1"/>
                <w:sz w:val="22"/>
                <w:szCs w:val="22"/>
              </w:rPr>
            </w:pPr>
          </w:p>
        </w:tc>
      </w:tr>
      <w:tr w:rsidR="00A57047" w:rsidRPr="00C739D7" w14:paraId="32E2E128" w14:textId="77777777" w:rsidTr="00A57047">
        <w:tc>
          <w:tcPr>
            <w:tcW w:w="4537" w:type="dxa"/>
            <w:tcBorders>
              <w:top w:val="single" w:sz="4" w:space="0" w:color="000000"/>
              <w:left w:val="single" w:sz="4" w:space="0" w:color="000000"/>
              <w:bottom w:val="single" w:sz="4" w:space="0" w:color="000000"/>
            </w:tcBorders>
            <w:shd w:val="clear" w:color="auto" w:fill="auto"/>
          </w:tcPr>
          <w:p w14:paraId="7AE25A91"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zacisków </w:t>
            </w:r>
          </w:p>
        </w:tc>
        <w:tc>
          <w:tcPr>
            <w:tcW w:w="2126" w:type="dxa"/>
            <w:tcBorders>
              <w:top w:val="single" w:sz="4" w:space="0" w:color="000000"/>
              <w:left w:val="single" w:sz="4" w:space="0" w:color="000000"/>
              <w:bottom w:val="single" w:sz="4" w:space="0" w:color="000000"/>
            </w:tcBorders>
            <w:shd w:val="clear" w:color="auto" w:fill="auto"/>
          </w:tcPr>
          <w:p w14:paraId="58B97079" w14:textId="77777777" w:rsidR="00A57047" w:rsidRPr="00C739D7" w:rsidRDefault="00A57047" w:rsidP="00D358ED">
            <w:pPr>
              <w:jc w:val="center"/>
              <w:rPr>
                <w:color w:val="000000" w:themeColor="text1"/>
                <w:sz w:val="22"/>
                <w:szCs w:val="22"/>
              </w:rPr>
            </w:pPr>
            <w:r w:rsidRPr="00C739D7">
              <w:rPr>
                <w:color w:val="000000" w:themeColor="text1"/>
                <w:sz w:val="22"/>
                <w:szCs w:val="22"/>
              </w:rPr>
              <w:t>4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D1CBF47" w14:textId="77777777" w:rsidR="00A57047" w:rsidRPr="00C739D7" w:rsidRDefault="00A57047" w:rsidP="00D358ED">
            <w:pPr>
              <w:snapToGrid w:val="0"/>
              <w:jc w:val="center"/>
              <w:rPr>
                <w:color w:val="000000" w:themeColor="text1"/>
                <w:sz w:val="22"/>
                <w:szCs w:val="22"/>
              </w:rPr>
            </w:pPr>
          </w:p>
        </w:tc>
      </w:tr>
      <w:tr w:rsidR="00A57047" w:rsidRPr="00C739D7" w14:paraId="3794C48A" w14:textId="77777777" w:rsidTr="00A57047">
        <w:tc>
          <w:tcPr>
            <w:tcW w:w="4537" w:type="dxa"/>
            <w:tcBorders>
              <w:top w:val="single" w:sz="4" w:space="0" w:color="000000"/>
              <w:left w:val="single" w:sz="4" w:space="0" w:color="000000"/>
              <w:bottom w:val="single" w:sz="4" w:space="0" w:color="000000"/>
            </w:tcBorders>
            <w:shd w:val="clear" w:color="auto" w:fill="auto"/>
          </w:tcPr>
          <w:p w14:paraId="44E4979E"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zacisków możliwych do uzupełnienia</w:t>
            </w:r>
          </w:p>
        </w:tc>
        <w:tc>
          <w:tcPr>
            <w:tcW w:w="2126" w:type="dxa"/>
            <w:tcBorders>
              <w:top w:val="single" w:sz="4" w:space="0" w:color="000000"/>
              <w:left w:val="single" w:sz="4" w:space="0" w:color="000000"/>
              <w:bottom w:val="single" w:sz="4" w:space="0" w:color="000000"/>
            </w:tcBorders>
            <w:shd w:val="clear" w:color="auto" w:fill="auto"/>
          </w:tcPr>
          <w:p w14:paraId="10996B4F" w14:textId="77777777" w:rsidR="00A57047" w:rsidRPr="00C739D7" w:rsidRDefault="00A57047" w:rsidP="00D358ED">
            <w:pPr>
              <w:jc w:val="center"/>
              <w:rPr>
                <w:color w:val="000000" w:themeColor="text1"/>
                <w:sz w:val="22"/>
                <w:szCs w:val="22"/>
              </w:rPr>
            </w:pPr>
            <w:r w:rsidRPr="00C739D7">
              <w:rPr>
                <w:color w:val="000000" w:themeColor="text1"/>
                <w:sz w:val="22"/>
                <w:szCs w:val="22"/>
              </w:rPr>
              <w:t>6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8B6602E" w14:textId="77777777" w:rsidR="00A57047" w:rsidRPr="00C739D7" w:rsidRDefault="00A57047" w:rsidP="00D358ED">
            <w:pPr>
              <w:snapToGrid w:val="0"/>
              <w:jc w:val="center"/>
              <w:rPr>
                <w:color w:val="000000" w:themeColor="text1"/>
                <w:sz w:val="22"/>
                <w:szCs w:val="22"/>
              </w:rPr>
            </w:pPr>
          </w:p>
        </w:tc>
      </w:tr>
      <w:tr w:rsidR="00A57047" w:rsidRPr="00C739D7" w14:paraId="3D1F02E4" w14:textId="77777777" w:rsidTr="00A57047">
        <w:tc>
          <w:tcPr>
            <w:tcW w:w="4537" w:type="dxa"/>
            <w:tcBorders>
              <w:top w:val="single" w:sz="4" w:space="0" w:color="000000"/>
              <w:left w:val="single" w:sz="4" w:space="0" w:color="000000"/>
              <w:bottom w:val="single" w:sz="4" w:space="0" w:color="000000"/>
            </w:tcBorders>
            <w:shd w:val="clear" w:color="auto" w:fill="auto"/>
          </w:tcPr>
          <w:p w14:paraId="6144B753" w14:textId="77777777" w:rsidR="00A57047" w:rsidRPr="00C739D7" w:rsidRDefault="00A57047" w:rsidP="00D358ED">
            <w:pPr>
              <w:ind w:left="41"/>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tcPr>
          <w:p w14:paraId="2439D926" w14:textId="77777777" w:rsidR="00A57047" w:rsidRPr="00C739D7" w:rsidRDefault="00A57047" w:rsidP="00D358ED">
            <w:pPr>
              <w:jc w:val="center"/>
              <w:rPr>
                <w:color w:val="000000" w:themeColor="text1"/>
                <w:sz w:val="22"/>
                <w:szCs w:val="22"/>
              </w:rPr>
            </w:pPr>
            <w:r w:rsidRPr="00C739D7">
              <w:rPr>
                <w:color w:val="000000" w:themeColor="text1"/>
                <w:sz w:val="22"/>
                <w:szCs w:val="22"/>
              </w:rPr>
              <w:t>≥ 4 mm</w:t>
            </w:r>
            <w:r w:rsidRPr="00C739D7">
              <w:rPr>
                <w:color w:val="000000" w:themeColor="text1"/>
                <w:sz w:val="22"/>
                <w:szCs w:val="22"/>
                <w:vertAlign w:val="superscript"/>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A4C5328" w14:textId="77777777" w:rsidR="00A57047" w:rsidRPr="00C739D7" w:rsidRDefault="00A57047" w:rsidP="00D358ED">
            <w:pPr>
              <w:snapToGrid w:val="0"/>
              <w:jc w:val="center"/>
              <w:rPr>
                <w:color w:val="000000" w:themeColor="text1"/>
                <w:sz w:val="22"/>
                <w:szCs w:val="22"/>
              </w:rPr>
            </w:pPr>
          </w:p>
        </w:tc>
      </w:tr>
      <w:tr w:rsidR="00A57047" w:rsidRPr="00C739D7" w14:paraId="3A498E9A" w14:textId="77777777" w:rsidTr="00A57047">
        <w:tc>
          <w:tcPr>
            <w:tcW w:w="4537" w:type="dxa"/>
            <w:tcBorders>
              <w:top w:val="single" w:sz="4" w:space="0" w:color="000000"/>
              <w:left w:val="single" w:sz="4" w:space="0" w:color="000000"/>
              <w:bottom w:val="single" w:sz="4" w:space="0" w:color="000000"/>
            </w:tcBorders>
            <w:shd w:val="clear" w:color="auto" w:fill="auto"/>
          </w:tcPr>
          <w:p w14:paraId="69BECB1A"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Średnica zewnętrzna podłączanych przewodów/kabli </w:t>
            </w:r>
          </w:p>
        </w:tc>
        <w:tc>
          <w:tcPr>
            <w:tcW w:w="2126" w:type="dxa"/>
            <w:tcBorders>
              <w:top w:val="single" w:sz="4" w:space="0" w:color="000000"/>
              <w:left w:val="single" w:sz="4" w:space="0" w:color="000000"/>
              <w:bottom w:val="single" w:sz="4" w:space="0" w:color="000000"/>
            </w:tcBorders>
            <w:shd w:val="clear" w:color="auto" w:fill="auto"/>
            <w:vAlign w:val="center"/>
          </w:tcPr>
          <w:p w14:paraId="5782A253" w14:textId="442C558D" w:rsidR="00A57047" w:rsidRPr="00C739D7" w:rsidRDefault="000C64DF" w:rsidP="00D358ED">
            <w:pPr>
              <w:jc w:val="center"/>
              <w:rPr>
                <w:color w:val="000000" w:themeColor="text1"/>
                <w:sz w:val="22"/>
                <w:szCs w:val="22"/>
              </w:rPr>
            </w:pPr>
            <w:r w:rsidRPr="00C739D7">
              <w:rPr>
                <w:color w:val="000000" w:themeColor="text1"/>
                <w:sz w:val="22"/>
                <w:szCs w:val="22"/>
              </w:rPr>
              <w:t>10mm÷ 23</w:t>
            </w:r>
            <w:r w:rsidR="00A57047" w:rsidRPr="00C739D7">
              <w:rPr>
                <w:color w:val="000000" w:themeColor="text1"/>
                <w:sz w:val="22"/>
                <w:szCs w:val="22"/>
              </w:rPr>
              <w:t>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99A29FC" w14:textId="77777777" w:rsidR="00A57047" w:rsidRPr="00C739D7" w:rsidRDefault="00A57047" w:rsidP="00D358ED">
            <w:pPr>
              <w:snapToGrid w:val="0"/>
              <w:jc w:val="center"/>
              <w:rPr>
                <w:color w:val="000000" w:themeColor="text1"/>
                <w:sz w:val="22"/>
                <w:szCs w:val="22"/>
              </w:rPr>
            </w:pPr>
          </w:p>
        </w:tc>
      </w:tr>
      <w:tr w:rsidR="00A57047" w:rsidRPr="00C739D7" w14:paraId="4816B7AB" w14:textId="77777777" w:rsidTr="00A57047">
        <w:tc>
          <w:tcPr>
            <w:tcW w:w="4537" w:type="dxa"/>
            <w:tcBorders>
              <w:top w:val="single" w:sz="4" w:space="0" w:color="000000"/>
              <w:left w:val="single" w:sz="4" w:space="0" w:color="000000"/>
              <w:bottom w:val="single" w:sz="4" w:space="0" w:color="000000"/>
            </w:tcBorders>
            <w:shd w:val="clear" w:color="auto" w:fill="auto"/>
          </w:tcPr>
          <w:p w14:paraId="32F06C8F" w14:textId="77777777" w:rsidR="00A57047" w:rsidRPr="00C739D7" w:rsidRDefault="00A57047" w:rsidP="00D358ED">
            <w:pPr>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tcPr>
          <w:p w14:paraId="4C816FC8" w14:textId="7BF3E5E4" w:rsidR="00A57047" w:rsidRPr="00C739D7" w:rsidRDefault="00A57047" w:rsidP="00D358ED">
            <w:pPr>
              <w:jc w:val="center"/>
              <w:rPr>
                <w:color w:val="000000" w:themeColor="text1"/>
                <w:sz w:val="22"/>
                <w:szCs w:val="22"/>
              </w:rPr>
            </w:pPr>
            <w:r w:rsidRPr="00C739D7">
              <w:rPr>
                <w:color w:val="000000" w:themeColor="text1"/>
                <w:sz w:val="22"/>
                <w:szCs w:val="22"/>
              </w:rPr>
              <w:t>Tworzywo sztuczne</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CAA3096" w14:textId="77777777" w:rsidR="00A57047" w:rsidRPr="00C739D7" w:rsidRDefault="00A57047" w:rsidP="00D358ED">
            <w:pPr>
              <w:snapToGrid w:val="0"/>
              <w:jc w:val="center"/>
              <w:rPr>
                <w:color w:val="000000" w:themeColor="text1"/>
                <w:sz w:val="22"/>
                <w:szCs w:val="22"/>
              </w:rPr>
            </w:pPr>
          </w:p>
        </w:tc>
      </w:tr>
      <w:tr w:rsidR="00A57047" w:rsidRPr="00C739D7" w14:paraId="70DA9DBB" w14:textId="77777777" w:rsidTr="00A57047">
        <w:tc>
          <w:tcPr>
            <w:tcW w:w="4537" w:type="dxa"/>
            <w:tcBorders>
              <w:top w:val="single" w:sz="4" w:space="0" w:color="000000"/>
              <w:left w:val="single" w:sz="4" w:space="0" w:color="000000"/>
              <w:bottom w:val="single" w:sz="4" w:space="0" w:color="000000"/>
            </w:tcBorders>
            <w:shd w:val="clear" w:color="auto" w:fill="auto"/>
          </w:tcPr>
          <w:p w14:paraId="2A90F869"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16968D18" w14:textId="77777777" w:rsidR="00A57047" w:rsidRPr="00C739D7" w:rsidRDefault="00A57047" w:rsidP="00D358ED">
            <w:pPr>
              <w:jc w:val="center"/>
              <w:rPr>
                <w:color w:val="000000" w:themeColor="text1"/>
                <w:sz w:val="22"/>
                <w:szCs w:val="22"/>
              </w:rPr>
            </w:pPr>
            <w:r w:rsidRPr="00C739D7">
              <w:rPr>
                <w:color w:val="000000" w:themeColor="text1"/>
                <w:sz w:val="22"/>
                <w:szCs w:val="22"/>
              </w:rPr>
              <w:t>min. IP-65</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8AF86FF" w14:textId="77777777" w:rsidR="00A57047" w:rsidRPr="00C739D7" w:rsidRDefault="00A57047" w:rsidP="00D358ED">
            <w:pPr>
              <w:snapToGrid w:val="0"/>
              <w:jc w:val="center"/>
              <w:rPr>
                <w:color w:val="000000" w:themeColor="text1"/>
                <w:sz w:val="22"/>
                <w:szCs w:val="22"/>
              </w:rPr>
            </w:pPr>
          </w:p>
        </w:tc>
      </w:tr>
      <w:tr w:rsidR="00A57047" w:rsidRPr="00C739D7" w14:paraId="5F83ABF0" w14:textId="77777777" w:rsidTr="00A57047">
        <w:tc>
          <w:tcPr>
            <w:tcW w:w="4537" w:type="dxa"/>
            <w:tcBorders>
              <w:top w:val="single" w:sz="4" w:space="0" w:color="000000"/>
              <w:left w:val="single" w:sz="4" w:space="0" w:color="000000"/>
              <w:bottom w:val="single" w:sz="4" w:space="0" w:color="000000"/>
            </w:tcBorders>
            <w:shd w:val="clear" w:color="auto" w:fill="auto"/>
          </w:tcPr>
          <w:p w14:paraId="0DE1F883" w14:textId="77777777" w:rsidR="00A57047" w:rsidRPr="00C739D7" w:rsidRDefault="00A57047" w:rsidP="00D358ED">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31076A85" w14:textId="77777777" w:rsidR="00A57047" w:rsidRPr="00C739D7" w:rsidRDefault="00A57047"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w:t>
            </w:r>
            <w:proofErr w:type="spellEnd"/>
            <w:r w:rsidRPr="00C739D7">
              <w:rPr>
                <w:color w:val="000000" w:themeColor="text1"/>
                <w:sz w:val="22"/>
                <w:szCs w:val="22"/>
              </w:rPr>
              <w:t xml:space="preserve"> I…</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48E3B40" w14:textId="77777777" w:rsidR="00A57047" w:rsidRPr="00C739D7" w:rsidRDefault="00A57047" w:rsidP="00D358ED">
            <w:pPr>
              <w:snapToGrid w:val="0"/>
              <w:jc w:val="center"/>
              <w:rPr>
                <w:color w:val="000000" w:themeColor="text1"/>
                <w:sz w:val="22"/>
                <w:szCs w:val="22"/>
              </w:rPr>
            </w:pPr>
          </w:p>
        </w:tc>
      </w:tr>
      <w:tr w:rsidR="00A57047" w:rsidRPr="00C739D7" w14:paraId="5B3DF9A7" w14:textId="77777777" w:rsidTr="00A57047">
        <w:tc>
          <w:tcPr>
            <w:tcW w:w="4537" w:type="dxa"/>
            <w:tcBorders>
              <w:top w:val="single" w:sz="4" w:space="0" w:color="000000"/>
              <w:left w:val="single" w:sz="4" w:space="0" w:color="000000"/>
              <w:bottom w:val="single" w:sz="4" w:space="0" w:color="000000"/>
            </w:tcBorders>
            <w:shd w:val="clear" w:color="auto" w:fill="auto"/>
          </w:tcPr>
          <w:p w14:paraId="5967FE09" w14:textId="77777777" w:rsidR="00A57047" w:rsidRPr="00C739D7" w:rsidRDefault="00A57047" w:rsidP="00D358ED">
            <w:pPr>
              <w:rPr>
                <w:color w:val="000000" w:themeColor="text1"/>
                <w:sz w:val="22"/>
                <w:szCs w:val="22"/>
              </w:rPr>
            </w:pPr>
            <w:r w:rsidRPr="00C739D7">
              <w:rPr>
                <w:color w:val="000000" w:themeColor="text1"/>
                <w:sz w:val="22"/>
                <w:szCs w:val="22"/>
              </w:rPr>
              <w:t>Wielkość uszczelek</w:t>
            </w:r>
          </w:p>
        </w:tc>
        <w:tc>
          <w:tcPr>
            <w:tcW w:w="2126" w:type="dxa"/>
            <w:tcBorders>
              <w:top w:val="single" w:sz="4" w:space="0" w:color="000000"/>
              <w:left w:val="single" w:sz="4" w:space="0" w:color="000000"/>
              <w:bottom w:val="single" w:sz="4" w:space="0" w:color="000000"/>
            </w:tcBorders>
            <w:shd w:val="clear" w:color="auto" w:fill="auto"/>
          </w:tcPr>
          <w:p w14:paraId="05899609" w14:textId="77777777" w:rsidR="00A57047" w:rsidRPr="00C739D7" w:rsidRDefault="00A57047" w:rsidP="00D358ED">
            <w:pPr>
              <w:jc w:val="center"/>
              <w:rPr>
                <w:color w:val="000000" w:themeColor="text1"/>
                <w:sz w:val="22"/>
                <w:szCs w:val="22"/>
              </w:rPr>
            </w:pPr>
            <w:r w:rsidRPr="00C739D7">
              <w:rPr>
                <w:color w:val="000000" w:themeColor="text1"/>
                <w:sz w:val="22"/>
                <w:szCs w:val="22"/>
              </w:rPr>
              <w:t>Ø 15mm-20mm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A4D86ED" w14:textId="77777777" w:rsidR="00A57047" w:rsidRPr="00C739D7" w:rsidRDefault="00A57047" w:rsidP="00D358ED">
            <w:pPr>
              <w:snapToGrid w:val="0"/>
              <w:jc w:val="center"/>
              <w:rPr>
                <w:color w:val="000000" w:themeColor="text1"/>
                <w:sz w:val="22"/>
                <w:szCs w:val="22"/>
              </w:rPr>
            </w:pPr>
          </w:p>
        </w:tc>
      </w:tr>
      <w:tr w:rsidR="00A57047" w:rsidRPr="00C739D7" w14:paraId="09CA85E4" w14:textId="77777777" w:rsidTr="00A57047">
        <w:trPr>
          <w:trHeight w:val="870"/>
        </w:trPr>
        <w:tc>
          <w:tcPr>
            <w:tcW w:w="6663" w:type="dxa"/>
            <w:gridSpan w:val="2"/>
            <w:tcBorders>
              <w:top w:val="single" w:sz="4" w:space="0" w:color="000000"/>
              <w:left w:val="single" w:sz="4" w:space="0" w:color="000000"/>
              <w:bottom w:val="single" w:sz="4" w:space="0" w:color="000000"/>
            </w:tcBorders>
            <w:shd w:val="clear" w:color="auto" w:fill="auto"/>
            <w:vAlign w:val="center"/>
          </w:tcPr>
          <w:p w14:paraId="739F6769" w14:textId="6E0B1DDB" w:rsidR="00A57047" w:rsidRPr="00C739D7" w:rsidRDefault="00A57047" w:rsidP="00A57047">
            <w:pPr>
              <w:ind w:right="82"/>
              <w:jc w:val="right"/>
              <w:rPr>
                <w:color w:val="000000" w:themeColor="text1"/>
                <w:sz w:val="22"/>
                <w:szCs w:val="22"/>
              </w:rPr>
            </w:pPr>
            <w:r w:rsidRPr="00C739D7">
              <w:rPr>
                <w:b/>
                <w:color w:val="000000" w:themeColor="text1"/>
                <w:sz w:val="22"/>
                <w:szCs w:val="22"/>
              </w:rPr>
              <w:t>Typ oferowanego materiału:</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54F2EFD" w14:textId="18E39656" w:rsidR="00A57047" w:rsidRPr="00C739D7" w:rsidRDefault="00A57047" w:rsidP="00D358ED">
            <w:pPr>
              <w:tabs>
                <w:tab w:val="left" w:pos="475"/>
              </w:tabs>
              <w:rPr>
                <w:color w:val="000000" w:themeColor="text1"/>
                <w:sz w:val="22"/>
                <w:szCs w:val="22"/>
              </w:rPr>
            </w:pPr>
          </w:p>
        </w:tc>
      </w:tr>
    </w:tbl>
    <w:p w14:paraId="3376F829" w14:textId="76B63BAA" w:rsidR="000C64DF" w:rsidRPr="00C739D7" w:rsidRDefault="000C64DF" w:rsidP="00AF2E32">
      <w:pPr>
        <w:rPr>
          <w:b/>
          <w:bCs/>
          <w:color w:val="000000" w:themeColor="text1"/>
          <w:sz w:val="24"/>
          <w:szCs w:val="28"/>
        </w:rPr>
      </w:pPr>
    </w:p>
    <w:p w14:paraId="481BD8A0" w14:textId="77777777" w:rsidR="000C64DF" w:rsidRPr="00C739D7" w:rsidRDefault="000C64DF">
      <w:pPr>
        <w:spacing w:after="160" w:line="259" w:lineRule="auto"/>
        <w:rPr>
          <w:b/>
          <w:bCs/>
          <w:color w:val="000000" w:themeColor="text1"/>
          <w:sz w:val="24"/>
          <w:szCs w:val="28"/>
        </w:rPr>
      </w:pPr>
      <w:r w:rsidRPr="00C739D7">
        <w:rPr>
          <w:b/>
          <w:bCs/>
          <w:color w:val="000000" w:themeColor="text1"/>
          <w:sz w:val="24"/>
          <w:szCs w:val="28"/>
        </w:rPr>
        <w:br w:type="page"/>
      </w:r>
    </w:p>
    <w:p w14:paraId="31070E24" w14:textId="77777777" w:rsidR="00351738" w:rsidRPr="00C739D7" w:rsidRDefault="00351738" w:rsidP="00AF2E32">
      <w:pPr>
        <w:rPr>
          <w:b/>
          <w:bCs/>
          <w:color w:val="000000" w:themeColor="text1"/>
          <w:sz w:val="24"/>
          <w:szCs w:val="28"/>
        </w:rPr>
      </w:pPr>
    </w:p>
    <w:tbl>
      <w:tblPr>
        <w:tblW w:w="9567" w:type="dxa"/>
        <w:tblInd w:w="-82" w:type="dxa"/>
        <w:tblLayout w:type="fixed"/>
        <w:tblCellMar>
          <w:left w:w="60" w:type="dxa"/>
          <w:right w:w="60" w:type="dxa"/>
        </w:tblCellMar>
        <w:tblLook w:val="0000" w:firstRow="0" w:lastRow="0" w:firstColumn="0" w:lastColumn="0" w:noHBand="0" w:noVBand="0"/>
      </w:tblPr>
      <w:tblGrid>
        <w:gridCol w:w="4537"/>
        <w:gridCol w:w="2126"/>
        <w:gridCol w:w="2904"/>
      </w:tblGrid>
      <w:tr w:rsidR="00A57047" w:rsidRPr="00C739D7" w14:paraId="4AE4AE96" w14:textId="77777777" w:rsidTr="00A57047">
        <w:tc>
          <w:tcPr>
            <w:tcW w:w="6663" w:type="dxa"/>
            <w:gridSpan w:val="2"/>
            <w:tcBorders>
              <w:top w:val="single" w:sz="4" w:space="0" w:color="000000"/>
              <w:left w:val="single" w:sz="4" w:space="0" w:color="000000"/>
              <w:bottom w:val="single" w:sz="4" w:space="0" w:color="000000"/>
            </w:tcBorders>
            <w:shd w:val="clear" w:color="auto" w:fill="auto"/>
            <w:vAlign w:val="center"/>
          </w:tcPr>
          <w:p w14:paraId="6B9C795B" w14:textId="23578FFB" w:rsidR="00A57047" w:rsidRPr="00C739D7" w:rsidRDefault="00A57047" w:rsidP="00A57047">
            <w:pPr>
              <w:jc w:val="center"/>
              <w:rPr>
                <w:color w:val="000000" w:themeColor="text1"/>
                <w:sz w:val="22"/>
                <w:szCs w:val="22"/>
              </w:rPr>
            </w:pPr>
            <w:r w:rsidRPr="00C739D7">
              <w:rPr>
                <w:b/>
                <w:color w:val="000000" w:themeColor="text1"/>
                <w:sz w:val="22"/>
                <w:szCs w:val="22"/>
              </w:rPr>
              <w:t>Wymagane parametry techniczne dla poz. 16.2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CE88D18" w14:textId="77777777" w:rsidR="00A57047" w:rsidRPr="00C739D7" w:rsidRDefault="00A57047" w:rsidP="00D358ED">
            <w:pPr>
              <w:jc w:val="center"/>
              <w:rPr>
                <w:color w:val="000000" w:themeColor="text1"/>
                <w:sz w:val="22"/>
                <w:szCs w:val="22"/>
              </w:rPr>
            </w:pPr>
            <w:r w:rsidRPr="00C739D7">
              <w:rPr>
                <w:b/>
                <w:color w:val="000000" w:themeColor="text1"/>
                <w:sz w:val="22"/>
                <w:szCs w:val="22"/>
              </w:rPr>
              <w:t>Wypełnia oferent</w:t>
            </w:r>
          </w:p>
          <w:p w14:paraId="3079C76F" w14:textId="77777777" w:rsidR="00A57047" w:rsidRPr="00C739D7" w:rsidRDefault="00A57047" w:rsidP="00D358ED">
            <w:pPr>
              <w:jc w:val="center"/>
              <w:rPr>
                <w:color w:val="000000" w:themeColor="text1"/>
                <w:sz w:val="22"/>
                <w:szCs w:val="22"/>
              </w:rPr>
            </w:pPr>
            <w:r w:rsidRPr="00C739D7">
              <w:rPr>
                <w:color w:val="000000" w:themeColor="text1"/>
                <w:sz w:val="22"/>
                <w:szCs w:val="22"/>
              </w:rPr>
              <w:t>[parametry oferowanego materiału]</w:t>
            </w:r>
          </w:p>
        </w:tc>
      </w:tr>
      <w:tr w:rsidR="00A57047" w:rsidRPr="00C739D7" w14:paraId="3D68DCF5" w14:textId="77777777" w:rsidTr="00A57047">
        <w:tc>
          <w:tcPr>
            <w:tcW w:w="4537" w:type="dxa"/>
            <w:tcBorders>
              <w:top w:val="single" w:sz="4" w:space="0" w:color="000000"/>
              <w:left w:val="single" w:sz="4" w:space="0" w:color="000000"/>
              <w:bottom w:val="single" w:sz="4" w:space="0" w:color="000000"/>
            </w:tcBorders>
            <w:shd w:val="clear" w:color="auto" w:fill="auto"/>
          </w:tcPr>
          <w:p w14:paraId="420A9259"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Napięcie znamionowe </w:t>
            </w:r>
          </w:p>
        </w:tc>
        <w:tc>
          <w:tcPr>
            <w:tcW w:w="2126" w:type="dxa"/>
            <w:tcBorders>
              <w:top w:val="single" w:sz="4" w:space="0" w:color="000000"/>
              <w:left w:val="single" w:sz="4" w:space="0" w:color="000000"/>
              <w:bottom w:val="single" w:sz="4" w:space="0" w:color="000000"/>
            </w:tcBorders>
            <w:shd w:val="clear" w:color="auto" w:fill="auto"/>
          </w:tcPr>
          <w:p w14:paraId="2A9D42B7" w14:textId="77777777" w:rsidR="00A57047" w:rsidRPr="00C739D7" w:rsidRDefault="00A57047" w:rsidP="00D358ED">
            <w:pPr>
              <w:jc w:val="center"/>
              <w:rPr>
                <w:color w:val="000000" w:themeColor="text1"/>
                <w:sz w:val="22"/>
                <w:szCs w:val="22"/>
              </w:rPr>
            </w:pPr>
            <w:r w:rsidRPr="00C739D7">
              <w:rPr>
                <w:color w:val="000000" w:themeColor="text1"/>
                <w:sz w:val="22"/>
                <w:szCs w:val="22"/>
              </w:rPr>
              <w:t>min. 1000V</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E152CE9" w14:textId="77777777" w:rsidR="00A57047" w:rsidRPr="00C739D7" w:rsidRDefault="00A57047" w:rsidP="00D358ED">
            <w:pPr>
              <w:snapToGrid w:val="0"/>
              <w:jc w:val="center"/>
              <w:rPr>
                <w:color w:val="000000" w:themeColor="text1"/>
                <w:sz w:val="22"/>
                <w:szCs w:val="22"/>
              </w:rPr>
            </w:pPr>
          </w:p>
        </w:tc>
      </w:tr>
      <w:tr w:rsidR="00A57047" w:rsidRPr="00C739D7" w14:paraId="2FDD1819" w14:textId="77777777" w:rsidTr="00A57047">
        <w:tc>
          <w:tcPr>
            <w:tcW w:w="4537" w:type="dxa"/>
            <w:tcBorders>
              <w:top w:val="single" w:sz="4" w:space="0" w:color="000000"/>
              <w:left w:val="single" w:sz="4" w:space="0" w:color="000000"/>
              <w:bottom w:val="single" w:sz="4" w:space="0" w:color="000000"/>
            </w:tcBorders>
            <w:shd w:val="clear" w:color="auto" w:fill="auto"/>
          </w:tcPr>
          <w:p w14:paraId="7AF175A6"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Prąd znamionowy </w:t>
            </w:r>
          </w:p>
        </w:tc>
        <w:tc>
          <w:tcPr>
            <w:tcW w:w="2126" w:type="dxa"/>
            <w:tcBorders>
              <w:top w:val="single" w:sz="4" w:space="0" w:color="000000"/>
              <w:left w:val="single" w:sz="4" w:space="0" w:color="000000"/>
              <w:bottom w:val="single" w:sz="4" w:space="0" w:color="000000"/>
            </w:tcBorders>
            <w:shd w:val="clear" w:color="auto" w:fill="auto"/>
          </w:tcPr>
          <w:p w14:paraId="1C3B488F" w14:textId="77777777" w:rsidR="00A57047" w:rsidRPr="00C739D7" w:rsidRDefault="00A57047" w:rsidP="00D358ED">
            <w:pPr>
              <w:jc w:val="center"/>
              <w:rPr>
                <w:color w:val="000000" w:themeColor="text1"/>
                <w:sz w:val="22"/>
                <w:szCs w:val="22"/>
              </w:rPr>
            </w:pPr>
            <w:r w:rsidRPr="00C739D7">
              <w:rPr>
                <w:color w:val="000000" w:themeColor="text1"/>
                <w:sz w:val="22"/>
                <w:szCs w:val="22"/>
              </w:rPr>
              <w:t>≥ 70A</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95B551E" w14:textId="77777777" w:rsidR="00A57047" w:rsidRPr="00C739D7" w:rsidRDefault="00A57047" w:rsidP="00D358ED">
            <w:pPr>
              <w:snapToGrid w:val="0"/>
              <w:jc w:val="center"/>
              <w:rPr>
                <w:color w:val="000000" w:themeColor="text1"/>
                <w:sz w:val="22"/>
                <w:szCs w:val="22"/>
              </w:rPr>
            </w:pPr>
          </w:p>
        </w:tc>
      </w:tr>
      <w:tr w:rsidR="00A57047" w:rsidRPr="00C739D7" w14:paraId="6431C051" w14:textId="77777777" w:rsidTr="00A57047">
        <w:tc>
          <w:tcPr>
            <w:tcW w:w="4537" w:type="dxa"/>
            <w:tcBorders>
              <w:top w:val="single" w:sz="4" w:space="0" w:color="000000"/>
              <w:left w:val="single" w:sz="4" w:space="0" w:color="000000"/>
              <w:bottom w:val="single" w:sz="4" w:space="0" w:color="000000"/>
            </w:tcBorders>
            <w:shd w:val="clear" w:color="auto" w:fill="auto"/>
          </w:tcPr>
          <w:p w14:paraId="4FF23366"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wpustów kablowych </w:t>
            </w:r>
          </w:p>
        </w:tc>
        <w:tc>
          <w:tcPr>
            <w:tcW w:w="2126" w:type="dxa"/>
            <w:tcBorders>
              <w:top w:val="single" w:sz="4" w:space="0" w:color="000000"/>
              <w:left w:val="single" w:sz="4" w:space="0" w:color="000000"/>
              <w:bottom w:val="single" w:sz="4" w:space="0" w:color="000000"/>
            </w:tcBorders>
            <w:shd w:val="clear" w:color="auto" w:fill="auto"/>
          </w:tcPr>
          <w:p w14:paraId="19AAB25D" w14:textId="77777777" w:rsidR="00A57047" w:rsidRPr="00C739D7" w:rsidRDefault="00A57047" w:rsidP="00D358ED">
            <w:pPr>
              <w:jc w:val="center"/>
              <w:rPr>
                <w:color w:val="000000" w:themeColor="text1"/>
                <w:sz w:val="22"/>
                <w:szCs w:val="22"/>
              </w:rPr>
            </w:pPr>
            <w:r w:rsidRPr="00C739D7">
              <w:rPr>
                <w:color w:val="000000" w:themeColor="text1"/>
                <w:sz w:val="22"/>
                <w:szCs w:val="22"/>
              </w:rPr>
              <w:t>3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4895940" w14:textId="77777777" w:rsidR="00A57047" w:rsidRPr="00C739D7" w:rsidRDefault="00A57047" w:rsidP="00D358ED">
            <w:pPr>
              <w:snapToGrid w:val="0"/>
              <w:jc w:val="center"/>
              <w:rPr>
                <w:color w:val="000000" w:themeColor="text1"/>
                <w:sz w:val="22"/>
                <w:szCs w:val="22"/>
              </w:rPr>
            </w:pPr>
          </w:p>
        </w:tc>
      </w:tr>
      <w:tr w:rsidR="00A57047" w:rsidRPr="00C739D7" w14:paraId="6BA9810F" w14:textId="77777777" w:rsidTr="00A57047">
        <w:tc>
          <w:tcPr>
            <w:tcW w:w="4537" w:type="dxa"/>
            <w:tcBorders>
              <w:top w:val="single" w:sz="4" w:space="0" w:color="000000"/>
              <w:left w:val="single" w:sz="4" w:space="0" w:color="000000"/>
              <w:bottom w:val="single" w:sz="4" w:space="0" w:color="000000"/>
            </w:tcBorders>
            <w:shd w:val="clear" w:color="auto" w:fill="auto"/>
          </w:tcPr>
          <w:p w14:paraId="63ABDBFC"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zaślepek</w:t>
            </w:r>
          </w:p>
        </w:tc>
        <w:tc>
          <w:tcPr>
            <w:tcW w:w="2126" w:type="dxa"/>
            <w:tcBorders>
              <w:top w:val="single" w:sz="4" w:space="0" w:color="000000"/>
              <w:left w:val="single" w:sz="4" w:space="0" w:color="000000"/>
              <w:bottom w:val="single" w:sz="4" w:space="0" w:color="000000"/>
            </w:tcBorders>
            <w:shd w:val="clear" w:color="auto" w:fill="auto"/>
          </w:tcPr>
          <w:p w14:paraId="5323365A" w14:textId="77777777" w:rsidR="00A57047" w:rsidRPr="00C739D7" w:rsidRDefault="00A57047" w:rsidP="00D358ED">
            <w:pPr>
              <w:jc w:val="center"/>
              <w:rPr>
                <w:color w:val="000000" w:themeColor="text1"/>
                <w:sz w:val="22"/>
                <w:szCs w:val="22"/>
              </w:rPr>
            </w:pPr>
            <w:r w:rsidRPr="00C739D7">
              <w:rPr>
                <w:color w:val="000000" w:themeColor="text1"/>
                <w:sz w:val="22"/>
                <w:szCs w:val="22"/>
              </w:rPr>
              <w:t>2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8E8F271" w14:textId="77777777" w:rsidR="00A57047" w:rsidRPr="00C739D7" w:rsidRDefault="00A57047" w:rsidP="00D358ED">
            <w:pPr>
              <w:snapToGrid w:val="0"/>
              <w:jc w:val="center"/>
              <w:rPr>
                <w:color w:val="000000" w:themeColor="text1"/>
                <w:sz w:val="22"/>
                <w:szCs w:val="22"/>
              </w:rPr>
            </w:pPr>
          </w:p>
        </w:tc>
      </w:tr>
      <w:tr w:rsidR="00A57047" w:rsidRPr="00C739D7" w14:paraId="31D00C59" w14:textId="77777777" w:rsidTr="00A57047">
        <w:tc>
          <w:tcPr>
            <w:tcW w:w="4537" w:type="dxa"/>
            <w:tcBorders>
              <w:top w:val="single" w:sz="4" w:space="0" w:color="000000"/>
              <w:left w:val="single" w:sz="4" w:space="0" w:color="000000"/>
              <w:bottom w:val="single" w:sz="4" w:space="0" w:color="000000"/>
            </w:tcBorders>
            <w:shd w:val="clear" w:color="auto" w:fill="auto"/>
          </w:tcPr>
          <w:p w14:paraId="60C91C80"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zacisków </w:t>
            </w:r>
          </w:p>
        </w:tc>
        <w:tc>
          <w:tcPr>
            <w:tcW w:w="2126" w:type="dxa"/>
            <w:tcBorders>
              <w:top w:val="single" w:sz="4" w:space="0" w:color="000000"/>
              <w:left w:val="single" w:sz="4" w:space="0" w:color="000000"/>
              <w:bottom w:val="single" w:sz="4" w:space="0" w:color="000000"/>
            </w:tcBorders>
            <w:shd w:val="clear" w:color="auto" w:fill="auto"/>
          </w:tcPr>
          <w:p w14:paraId="1E5744AD" w14:textId="77777777" w:rsidR="00A57047" w:rsidRPr="00C739D7" w:rsidRDefault="00A57047" w:rsidP="00D358ED">
            <w:pPr>
              <w:jc w:val="center"/>
              <w:rPr>
                <w:color w:val="000000" w:themeColor="text1"/>
                <w:sz w:val="22"/>
                <w:szCs w:val="22"/>
              </w:rPr>
            </w:pPr>
            <w:r w:rsidRPr="00C739D7">
              <w:rPr>
                <w:color w:val="000000" w:themeColor="text1"/>
                <w:sz w:val="22"/>
                <w:szCs w:val="22"/>
              </w:rPr>
              <w:t>4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4F26316" w14:textId="77777777" w:rsidR="00A57047" w:rsidRPr="00C739D7" w:rsidRDefault="00A57047" w:rsidP="00D358ED">
            <w:pPr>
              <w:snapToGrid w:val="0"/>
              <w:jc w:val="center"/>
              <w:rPr>
                <w:color w:val="000000" w:themeColor="text1"/>
                <w:sz w:val="22"/>
                <w:szCs w:val="22"/>
              </w:rPr>
            </w:pPr>
          </w:p>
        </w:tc>
      </w:tr>
      <w:tr w:rsidR="00A57047" w:rsidRPr="00C739D7" w14:paraId="51BC766A" w14:textId="77777777" w:rsidTr="00A57047">
        <w:tc>
          <w:tcPr>
            <w:tcW w:w="4537" w:type="dxa"/>
            <w:tcBorders>
              <w:top w:val="single" w:sz="4" w:space="0" w:color="000000"/>
              <w:left w:val="single" w:sz="4" w:space="0" w:color="000000"/>
              <w:bottom w:val="single" w:sz="4" w:space="0" w:color="000000"/>
            </w:tcBorders>
            <w:shd w:val="clear" w:color="auto" w:fill="auto"/>
          </w:tcPr>
          <w:p w14:paraId="15768581"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zacisków możliwych do uzupełnienia</w:t>
            </w:r>
          </w:p>
        </w:tc>
        <w:tc>
          <w:tcPr>
            <w:tcW w:w="2126" w:type="dxa"/>
            <w:tcBorders>
              <w:top w:val="single" w:sz="4" w:space="0" w:color="000000"/>
              <w:left w:val="single" w:sz="4" w:space="0" w:color="000000"/>
              <w:bottom w:val="single" w:sz="4" w:space="0" w:color="000000"/>
            </w:tcBorders>
            <w:shd w:val="clear" w:color="auto" w:fill="auto"/>
          </w:tcPr>
          <w:p w14:paraId="7EEC712A" w14:textId="77777777" w:rsidR="00A57047" w:rsidRPr="00C739D7" w:rsidRDefault="00A57047" w:rsidP="00D358ED">
            <w:pPr>
              <w:jc w:val="center"/>
              <w:rPr>
                <w:color w:val="000000" w:themeColor="text1"/>
                <w:sz w:val="22"/>
                <w:szCs w:val="22"/>
              </w:rPr>
            </w:pPr>
            <w:r w:rsidRPr="00C739D7">
              <w:rPr>
                <w:color w:val="000000" w:themeColor="text1"/>
                <w:sz w:val="22"/>
                <w:szCs w:val="22"/>
              </w:rPr>
              <w:t>6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FBE4727" w14:textId="77777777" w:rsidR="00A57047" w:rsidRPr="00C739D7" w:rsidRDefault="00A57047" w:rsidP="00D358ED">
            <w:pPr>
              <w:snapToGrid w:val="0"/>
              <w:jc w:val="center"/>
              <w:rPr>
                <w:color w:val="000000" w:themeColor="text1"/>
                <w:sz w:val="22"/>
                <w:szCs w:val="22"/>
              </w:rPr>
            </w:pPr>
          </w:p>
        </w:tc>
      </w:tr>
      <w:tr w:rsidR="00A57047" w:rsidRPr="00C739D7" w14:paraId="3B7822DC" w14:textId="77777777" w:rsidTr="00A57047">
        <w:tc>
          <w:tcPr>
            <w:tcW w:w="4537" w:type="dxa"/>
            <w:tcBorders>
              <w:top w:val="single" w:sz="4" w:space="0" w:color="000000"/>
              <w:left w:val="single" w:sz="4" w:space="0" w:color="000000"/>
              <w:bottom w:val="single" w:sz="4" w:space="0" w:color="000000"/>
            </w:tcBorders>
            <w:shd w:val="clear" w:color="auto" w:fill="auto"/>
          </w:tcPr>
          <w:p w14:paraId="461792C7" w14:textId="77777777" w:rsidR="00A57047" w:rsidRPr="00C739D7" w:rsidRDefault="00A57047" w:rsidP="00D358ED">
            <w:pPr>
              <w:ind w:left="41"/>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tcPr>
          <w:p w14:paraId="1166C712" w14:textId="77777777" w:rsidR="00A57047" w:rsidRPr="00C739D7" w:rsidRDefault="00A57047" w:rsidP="00D358ED">
            <w:pPr>
              <w:jc w:val="center"/>
              <w:rPr>
                <w:color w:val="000000" w:themeColor="text1"/>
                <w:sz w:val="22"/>
                <w:szCs w:val="22"/>
              </w:rPr>
            </w:pPr>
            <w:r w:rsidRPr="00C739D7">
              <w:rPr>
                <w:color w:val="000000" w:themeColor="text1"/>
                <w:sz w:val="22"/>
                <w:szCs w:val="22"/>
              </w:rPr>
              <w:t>≥ 4 mm</w:t>
            </w:r>
            <w:r w:rsidRPr="00C739D7">
              <w:rPr>
                <w:color w:val="000000" w:themeColor="text1"/>
                <w:sz w:val="22"/>
                <w:szCs w:val="22"/>
                <w:vertAlign w:val="superscript"/>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EEFAACC" w14:textId="77777777" w:rsidR="00A57047" w:rsidRPr="00C739D7" w:rsidRDefault="00A57047" w:rsidP="00D358ED">
            <w:pPr>
              <w:snapToGrid w:val="0"/>
              <w:jc w:val="center"/>
              <w:rPr>
                <w:color w:val="000000" w:themeColor="text1"/>
                <w:sz w:val="22"/>
                <w:szCs w:val="22"/>
              </w:rPr>
            </w:pPr>
          </w:p>
        </w:tc>
      </w:tr>
      <w:tr w:rsidR="00A57047" w:rsidRPr="00C739D7" w14:paraId="32D21479" w14:textId="77777777" w:rsidTr="00A57047">
        <w:tc>
          <w:tcPr>
            <w:tcW w:w="4537" w:type="dxa"/>
            <w:tcBorders>
              <w:top w:val="single" w:sz="4" w:space="0" w:color="000000"/>
              <w:left w:val="single" w:sz="4" w:space="0" w:color="000000"/>
              <w:bottom w:val="single" w:sz="4" w:space="0" w:color="000000"/>
            </w:tcBorders>
            <w:shd w:val="clear" w:color="auto" w:fill="auto"/>
          </w:tcPr>
          <w:p w14:paraId="0ADE2818"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Średnica zewnętrzna podłączanych przewodów/kabli </w:t>
            </w:r>
          </w:p>
        </w:tc>
        <w:tc>
          <w:tcPr>
            <w:tcW w:w="2126" w:type="dxa"/>
            <w:tcBorders>
              <w:top w:val="single" w:sz="4" w:space="0" w:color="000000"/>
              <w:left w:val="single" w:sz="4" w:space="0" w:color="000000"/>
              <w:bottom w:val="single" w:sz="4" w:space="0" w:color="000000"/>
            </w:tcBorders>
            <w:shd w:val="clear" w:color="auto" w:fill="auto"/>
            <w:vAlign w:val="center"/>
          </w:tcPr>
          <w:p w14:paraId="07B4CFDA" w14:textId="77777777" w:rsidR="00A57047" w:rsidRPr="00C739D7" w:rsidRDefault="00A57047" w:rsidP="00D358ED">
            <w:pPr>
              <w:jc w:val="center"/>
              <w:rPr>
                <w:color w:val="000000" w:themeColor="text1"/>
                <w:sz w:val="22"/>
                <w:szCs w:val="22"/>
              </w:rPr>
            </w:pPr>
            <w:r w:rsidRPr="00C739D7">
              <w:rPr>
                <w:color w:val="000000" w:themeColor="text1"/>
                <w:sz w:val="22"/>
                <w:szCs w:val="22"/>
              </w:rPr>
              <w:t>10mm÷ 23 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E969B56" w14:textId="77777777" w:rsidR="00A57047" w:rsidRPr="00C739D7" w:rsidRDefault="00A57047" w:rsidP="00D358ED">
            <w:pPr>
              <w:snapToGrid w:val="0"/>
              <w:jc w:val="center"/>
              <w:rPr>
                <w:color w:val="000000" w:themeColor="text1"/>
                <w:sz w:val="22"/>
                <w:szCs w:val="22"/>
              </w:rPr>
            </w:pPr>
          </w:p>
        </w:tc>
      </w:tr>
      <w:tr w:rsidR="00A57047" w:rsidRPr="00C739D7" w14:paraId="0C2AD82C" w14:textId="77777777" w:rsidTr="00A57047">
        <w:tc>
          <w:tcPr>
            <w:tcW w:w="4537" w:type="dxa"/>
            <w:tcBorders>
              <w:top w:val="single" w:sz="4" w:space="0" w:color="000000"/>
              <w:left w:val="single" w:sz="4" w:space="0" w:color="000000"/>
              <w:bottom w:val="single" w:sz="4" w:space="0" w:color="000000"/>
            </w:tcBorders>
            <w:shd w:val="clear" w:color="auto" w:fill="auto"/>
          </w:tcPr>
          <w:p w14:paraId="406844D1" w14:textId="77777777" w:rsidR="00A57047" w:rsidRPr="00C739D7" w:rsidRDefault="00A57047" w:rsidP="00D358ED">
            <w:pPr>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tcPr>
          <w:p w14:paraId="7B24DE1D" w14:textId="5A3BE499" w:rsidR="00A57047" w:rsidRPr="00C739D7" w:rsidRDefault="00A57047" w:rsidP="00D358ED">
            <w:pPr>
              <w:jc w:val="center"/>
              <w:rPr>
                <w:color w:val="000000" w:themeColor="text1"/>
                <w:sz w:val="22"/>
                <w:szCs w:val="22"/>
              </w:rPr>
            </w:pPr>
            <w:r w:rsidRPr="00C739D7">
              <w:rPr>
                <w:color w:val="000000" w:themeColor="text1"/>
                <w:sz w:val="22"/>
                <w:szCs w:val="22"/>
              </w:rPr>
              <w:t>Tworzywo sztuczne</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069F6B8" w14:textId="77777777" w:rsidR="00A57047" w:rsidRPr="00C739D7" w:rsidRDefault="00A57047" w:rsidP="00D358ED">
            <w:pPr>
              <w:snapToGrid w:val="0"/>
              <w:jc w:val="center"/>
              <w:rPr>
                <w:color w:val="000000" w:themeColor="text1"/>
                <w:sz w:val="22"/>
                <w:szCs w:val="22"/>
              </w:rPr>
            </w:pPr>
          </w:p>
        </w:tc>
      </w:tr>
      <w:tr w:rsidR="00A57047" w:rsidRPr="00C739D7" w14:paraId="05479EFE" w14:textId="77777777" w:rsidTr="00A57047">
        <w:tc>
          <w:tcPr>
            <w:tcW w:w="4537" w:type="dxa"/>
            <w:tcBorders>
              <w:top w:val="single" w:sz="4" w:space="0" w:color="000000"/>
              <w:left w:val="single" w:sz="4" w:space="0" w:color="000000"/>
              <w:bottom w:val="single" w:sz="4" w:space="0" w:color="000000"/>
            </w:tcBorders>
            <w:shd w:val="clear" w:color="auto" w:fill="auto"/>
          </w:tcPr>
          <w:p w14:paraId="62B3D5F7"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28245799" w14:textId="77777777" w:rsidR="00A57047" w:rsidRPr="00C739D7" w:rsidRDefault="00A57047" w:rsidP="00D358ED">
            <w:pPr>
              <w:jc w:val="center"/>
              <w:rPr>
                <w:color w:val="000000" w:themeColor="text1"/>
                <w:sz w:val="22"/>
                <w:szCs w:val="22"/>
              </w:rPr>
            </w:pPr>
            <w:r w:rsidRPr="00C739D7">
              <w:rPr>
                <w:color w:val="000000" w:themeColor="text1"/>
                <w:sz w:val="22"/>
                <w:szCs w:val="22"/>
              </w:rPr>
              <w:t>min. IP-65</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5414D85" w14:textId="77777777" w:rsidR="00A57047" w:rsidRPr="00C739D7" w:rsidRDefault="00A57047" w:rsidP="00D358ED">
            <w:pPr>
              <w:snapToGrid w:val="0"/>
              <w:jc w:val="center"/>
              <w:rPr>
                <w:color w:val="000000" w:themeColor="text1"/>
                <w:sz w:val="22"/>
                <w:szCs w:val="22"/>
              </w:rPr>
            </w:pPr>
          </w:p>
        </w:tc>
      </w:tr>
      <w:tr w:rsidR="00A57047" w:rsidRPr="00C739D7" w14:paraId="79207817" w14:textId="77777777" w:rsidTr="00A57047">
        <w:tc>
          <w:tcPr>
            <w:tcW w:w="4537" w:type="dxa"/>
            <w:tcBorders>
              <w:top w:val="single" w:sz="4" w:space="0" w:color="000000"/>
              <w:left w:val="single" w:sz="4" w:space="0" w:color="000000"/>
              <w:bottom w:val="single" w:sz="4" w:space="0" w:color="000000"/>
            </w:tcBorders>
            <w:shd w:val="clear" w:color="auto" w:fill="auto"/>
          </w:tcPr>
          <w:p w14:paraId="27AB282D" w14:textId="77777777" w:rsidR="00A57047" w:rsidRPr="00C739D7" w:rsidRDefault="00A57047" w:rsidP="00D358ED">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6C311F23" w14:textId="77777777" w:rsidR="00A57047" w:rsidRPr="00C739D7" w:rsidRDefault="00A57047"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w:t>
            </w:r>
            <w:proofErr w:type="spellEnd"/>
            <w:r w:rsidRPr="00C739D7">
              <w:rPr>
                <w:color w:val="000000" w:themeColor="text1"/>
                <w:sz w:val="22"/>
                <w:szCs w:val="22"/>
              </w:rPr>
              <w:t xml:space="preserve"> I…</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38464EC" w14:textId="77777777" w:rsidR="00A57047" w:rsidRPr="00C739D7" w:rsidRDefault="00A57047" w:rsidP="00D358ED">
            <w:pPr>
              <w:snapToGrid w:val="0"/>
              <w:jc w:val="center"/>
              <w:rPr>
                <w:color w:val="000000" w:themeColor="text1"/>
                <w:sz w:val="22"/>
                <w:szCs w:val="22"/>
              </w:rPr>
            </w:pPr>
          </w:p>
        </w:tc>
      </w:tr>
      <w:tr w:rsidR="00A57047" w:rsidRPr="00C739D7" w14:paraId="41235E7F" w14:textId="77777777" w:rsidTr="00A57047">
        <w:tc>
          <w:tcPr>
            <w:tcW w:w="4537" w:type="dxa"/>
            <w:tcBorders>
              <w:top w:val="single" w:sz="4" w:space="0" w:color="000000"/>
              <w:left w:val="single" w:sz="4" w:space="0" w:color="000000"/>
              <w:bottom w:val="single" w:sz="4" w:space="0" w:color="000000"/>
            </w:tcBorders>
            <w:shd w:val="clear" w:color="auto" w:fill="auto"/>
          </w:tcPr>
          <w:p w14:paraId="6DABF9B2" w14:textId="77777777" w:rsidR="00A57047" w:rsidRPr="00C739D7" w:rsidRDefault="00A57047" w:rsidP="00D358ED">
            <w:pPr>
              <w:rPr>
                <w:color w:val="000000" w:themeColor="text1"/>
                <w:sz w:val="22"/>
                <w:szCs w:val="22"/>
              </w:rPr>
            </w:pPr>
            <w:r w:rsidRPr="00C739D7">
              <w:rPr>
                <w:color w:val="000000" w:themeColor="text1"/>
                <w:sz w:val="22"/>
                <w:szCs w:val="22"/>
              </w:rPr>
              <w:t>Wielkość uszczelek</w:t>
            </w:r>
          </w:p>
        </w:tc>
        <w:tc>
          <w:tcPr>
            <w:tcW w:w="2126" w:type="dxa"/>
            <w:tcBorders>
              <w:top w:val="single" w:sz="4" w:space="0" w:color="000000"/>
              <w:left w:val="single" w:sz="4" w:space="0" w:color="000000"/>
              <w:bottom w:val="single" w:sz="4" w:space="0" w:color="000000"/>
            </w:tcBorders>
            <w:shd w:val="clear" w:color="auto" w:fill="auto"/>
          </w:tcPr>
          <w:p w14:paraId="79971EDE" w14:textId="77777777" w:rsidR="00A57047" w:rsidRPr="00C739D7" w:rsidRDefault="00A57047" w:rsidP="00D358ED">
            <w:pPr>
              <w:jc w:val="center"/>
              <w:rPr>
                <w:color w:val="000000" w:themeColor="text1"/>
                <w:sz w:val="22"/>
                <w:szCs w:val="22"/>
              </w:rPr>
            </w:pPr>
            <w:r w:rsidRPr="00C739D7">
              <w:rPr>
                <w:color w:val="000000" w:themeColor="text1"/>
                <w:sz w:val="22"/>
                <w:szCs w:val="22"/>
              </w:rPr>
              <w:t>Ø 15mm-20mm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5881892" w14:textId="77777777" w:rsidR="00A57047" w:rsidRPr="00C739D7" w:rsidRDefault="00A57047" w:rsidP="00D358ED">
            <w:pPr>
              <w:snapToGrid w:val="0"/>
              <w:jc w:val="center"/>
              <w:rPr>
                <w:color w:val="000000" w:themeColor="text1"/>
                <w:sz w:val="22"/>
                <w:szCs w:val="22"/>
              </w:rPr>
            </w:pPr>
          </w:p>
        </w:tc>
      </w:tr>
      <w:tr w:rsidR="00A57047" w:rsidRPr="00C739D7" w14:paraId="07FC0AD9" w14:textId="77777777" w:rsidTr="00A57047">
        <w:trPr>
          <w:trHeight w:val="335"/>
        </w:trPr>
        <w:tc>
          <w:tcPr>
            <w:tcW w:w="6663" w:type="dxa"/>
            <w:gridSpan w:val="2"/>
            <w:tcBorders>
              <w:top w:val="single" w:sz="4" w:space="0" w:color="000000"/>
              <w:left w:val="single" w:sz="4" w:space="0" w:color="000000"/>
              <w:bottom w:val="single" w:sz="4" w:space="0" w:color="000000"/>
            </w:tcBorders>
            <w:shd w:val="clear" w:color="auto" w:fill="auto"/>
            <w:vAlign w:val="center"/>
          </w:tcPr>
          <w:p w14:paraId="04ED1697" w14:textId="6B38CB05" w:rsidR="00A57047" w:rsidRPr="00C739D7" w:rsidRDefault="00A57047" w:rsidP="00A57047">
            <w:pPr>
              <w:ind w:right="82"/>
              <w:jc w:val="right"/>
              <w:rPr>
                <w:color w:val="000000" w:themeColor="text1"/>
                <w:sz w:val="22"/>
                <w:szCs w:val="22"/>
              </w:rPr>
            </w:pPr>
            <w:r w:rsidRPr="00C739D7">
              <w:rPr>
                <w:b/>
                <w:color w:val="000000" w:themeColor="text1"/>
                <w:sz w:val="22"/>
                <w:szCs w:val="22"/>
              </w:rPr>
              <w:t>Typ oferowanego materiału:</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6885A47" w14:textId="03735AB2" w:rsidR="00A57047" w:rsidRPr="00C739D7" w:rsidRDefault="00A57047" w:rsidP="00D358ED">
            <w:pPr>
              <w:tabs>
                <w:tab w:val="left" w:pos="475"/>
              </w:tabs>
              <w:rPr>
                <w:color w:val="000000" w:themeColor="text1"/>
                <w:sz w:val="22"/>
                <w:szCs w:val="22"/>
              </w:rPr>
            </w:pPr>
          </w:p>
        </w:tc>
      </w:tr>
    </w:tbl>
    <w:p w14:paraId="004500F8" w14:textId="77777777" w:rsidR="00A57047" w:rsidRPr="00C739D7" w:rsidRDefault="00A57047" w:rsidP="00AF2E32">
      <w:pPr>
        <w:rPr>
          <w:b/>
          <w:bCs/>
          <w:color w:val="000000" w:themeColor="text1"/>
          <w:sz w:val="24"/>
          <w:szCs w:val="28"/>
        </w:rPr>
      </w:pPr>
    </w:p>
    <w:tbl>
      <w:tblPr>
        <w:tblW w:w="9567" w:type="dxa"/>
        <w:tblInd w:w="-82" w:type="dxa"/>
        <w:tblLayout w:type="fixed"/>
        <w:tblCellMar>
          <w:left w:w="60" w:type="dxa"/>
          <w:right w:w="60" w:type="dxa"/>
        </w:tblCellMar>
        <w:tblLook w:val="0000" w:firstRow="0" w:lastRow="0" w:firstColumn="0" w:lastColumn="0" w:noHBand="0" w:noVBand="0"/>
      </w:tblPr>
      <w:tblGrid>
        <w:gridCol w:w="4537"/>
        <w:gridCol w:w="2126"/>
        <w:gridCol w:w="2904"/>
      </w:tblGrid>
      <w:tr w:rsidR="00A57047" w:rsidRPr="00C739D7" w14:paraId="71759FB0" w14:textId="77777777" w:rsidTr="00A57047">
        <w:tc>
          <w:tcPr>
            <w:tcW w:w="6663" w:type="dxa"/>
            <w:gridSpan w:val="2"/>
            <w:tcBorders>
              <w:top w:val="single" w:sz="4" w:space="0" w:color="000000"/>
              <w:left w:val="single" w:sz="4" w:space="0" w:color="000000"/>
              <w:bottom w:val="single" w:sz="4" w:space="0" w:color="000000"/>
            </w:tcBorders>
            <w:shd w:val="clear" w:color="auto" w:fill="auto"/>
            <w:vAlign w:val="center"/>
          </w:tcPr>
          <w:p w14:paraId="091F9515" w14:textId="1EB50FE7" w:rsidR="00A57047" w:rsidRPr="00C739D7" w:rsidRDefault="00A57047" w:rsidP="00A57047">
            <w:pPr>
              <w:jc w:val="center"/>
              <w:rPr>
                <w:color w:val="000000" w:themeColor="text1"/>
                <w:sz w:val="22"/>
                <w:szCs w:val="22"/>
              </w:rPr>
            </w:pPr>
            <w:r w:rsidRPr="00C739D7">
              <w:rPr>
                <w:b/>
                <w:color w:val="000000" w:themeColor="text1"/>
                <w:sz w:val="22"/>
                <w:szCs w:val="22"/>
              </w:rPr>
              <w:t>Wymagane parametry techniczne dla poz. 16.3</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1BA70605" w14:textId="77777777" w:rsidR="00A57047" w:rsidRPr="00C739D7" w:rsidRDefault="00A57047" w:rsidP="00D358ED">
            <w:pPr>
              <w:jc w:val="center"/>
              <w:rPr>
                <w:color w:val="000000" w:themeColor="text1"/>
                <w:sz w:val="22"/>
                <w:szCs w:val="22"/>
              </w:rPr>
            </w:pPr>
            <w:r w:rsidRPr="00C739D7">
              <w:rPr>
                <w:b/>
                <w:color w:val="000000" w:themeColor="text1"/>
                <w:sz w:val="22"/>
                <w:szCs w:val="22"/>
              </w:rPr>
              <w:t>Wypełnia oferent</w:t>
            </w:r>
          </w:p>
          <w:p w14:paraId="719EBAEA" w14:textId="77777777" w:rsidR="00A57047" w:rsidRPr="00C739D7" w:rsidRDefault="00A57047" w:rsidP="00D358ED">
            <w:pPr>
              <w:jc w:val="center"/>
              <w:rPr>
                <w:color w:val="000000" w:themeColor="text1"/>
                <w:sz w:val="22"/>
                <w:szCs w:val="22"/>
              </w:rPr>
            </w:pPr>
            <w:r w:rsidRPr="00C739D7">
              <w:rPr>
                <w:color w:val="000000" w:themeColor="text1"/>
                <w:sz w:val="22"/>
                <w:szCs w:val="22"/>
              </w:rPr>
              <w:t>[parametry oferowanego materiału]</w:t>
            </w:r>
          </w:p>
        </w:tc>
      </w:tr>
      <w:tr w:rsidR="00A57047" w:rsidRPr="00C739D7" w14:paraId="5E882755" w14:textId="77777777" w:rsidTr="00A57047">
        <w:tc>
          <w:tcPr>
            <w:tcW w:w="4537" w:type="dxa"/>
            <w:tcBorders>
              <w:top w:val="single" w:sz="4" w:space="0" w:color="000000"/>
              <w:left w:val="single" w:sz="4" w:space="0" w:color="000000"/>
              <w:bottom w:val="single" w:sz="4" w:space="0" w:color="000000"/>
            </w:tcBorders>
            <w:shd w:val="clear" w:color="auto" w:fill="auto"/>
          </w:tcPr>
          <w:p w14:paraId="487C065E"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Napięcie znamionowe </w:t>
            </w:r>
          </w:p>
        </w:tc>
        <w:tc>
          <w:tcPr>
            <w:tcW w:w="2126" w:type="dxa"/>
            <w:tcBorders>
              <w:top w:val="single" w:sz="4" w:space="0" w:color="000000"/>
              <w:left w:val="single" w:sz="4" w:space="0" w:color="000000"/>
              <w:bottom w:val="single" w:sz="4" w:space="0" w:color="000000"/>
            </w:tcBorders>
            <w:shd w:val="clear" w:color="auto" w:fill="auto"/>
          </w:tcPr>
          <w:p w14:paraId="590D1F7C" w14:textId="77777777" w:rsidR="00A57047" w:rsidRPr="00C739D7" w:rsidRDefault="00A57047" w:rsidP="00D358ED">
            <w:pPr>
              <w:jc w:val="center"/>
              <w:rPr>
                <w:color w:val="000000" w:themeColor="text1"/>
                <w:sz w:val="22"/>
                <w:szCs w:val="22"/>
              </w:rPr>
            </w:pPr>
            <w:r w:rsidRPr="00C739D7">
              <w:rPr>
                <w:color w:val="000000" w:themeColor="text1"/>
                <w:sz w:val="22"/>
                <w:szCs w:val="22"/>
              </w:rPr>
              <w:t>min. 1000V</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77DC1FE" w14:textId="77777777" w:rsidR="00A57047" w:rsidRPr="00C739D7" w:rsidRDefault="00A57047" w:rsidP="00D358ED">
            <w:pPr>
              <w:snapToGrid w:val="0"/>
              <w:jc w:val="center"/>
              <w:rPr>
                <w:color w:val="000000" w:themeColor="text1"/>
                <w:sz w:val="22"/>
                <w:szCs w:val="22"/>
              </w:rPr>
            </w:pPr>
          </w:p>
        </w:tc>
      </w:tr>
      <w:tr w:rsidR="00A57047" w:rsidRPr="00C739D7" w14:paraId="5488890A" w14:textId="77777777" w:rsidTr="00A57047">
        <w:tc>
          <w:tcPr>
            <w:tcW w:w="4537" w:type="dxa"/>
            <w:tcBorders>
              <w:top w:val="single" w:sz="4" w:space="0" w:color="000000"/>
              <w:left w:val="single" w:sz="4" w:space="0" w:color="000000"/>
              <w:bottom w:val="single" w:sz="4" w:space="0" w:color="000000"/>
            </w:tcBorders>
            <w:shd w:val="clear" w:color="auto" w:fill="auto"/>
          </w:tcPr>
          <w:p w14:paraId="2859BD99"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Prąd znamionowy </w:t>
            </w:r>
          </w:p>
        </w:tc>
        <w:tc>
          <w:tcPr>
            <w:tcW w:w="2126" w:type="dxa"/>
            <w:tcBorders>
              <w:top w:val="single" w:sz="4" w:space="0" w:color="000000"/>
              <w:left w:val="single" w:sz="4" w:space="0" w:color="000000"/>
              <w:bottom w:val="single" w:sz="4" w:space="0" w:color="000000"/>
            </w:tcBorders>
            <w:shd w:val="clear" w:color="auto" w:fill="auto"/>
          </w:tcPr>
          <w:p w14:paraId="15CB68A2" w14:textId="77777777" w:rsidR="00A57047" w:rsidRPr="00C739D7" w:rsidRDefault="00A57047" w:rsidP="00D358ED">
            <w:pPr>
              <w:jc w:val="center"/>
              <w:rPr>
                <w:color w:val="000000" w:themeColor="text1"/>
                <w:sz w:val="22"/>
                <w:szCs w:val="22"/>
              </w:rPr>
            </w:pPr>
            <w:r w:rsidRPr="00C739D7">
              <w:rPr>
                <w:color w:val="000000" w:themeColor="text1"/>
                <w:sz w:val="22"/>
                <w:szCs w:val="22"/>
              </w:rPr>
              <w:t>≥ 70A</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3779BE5B" w14:textId="77777777" w:rsidR="00A57047" w:rsidRPr="00C739D7" w:rsidRDefault="00A57047" w:rsidP="00D358ED">
            <w:pPr>
              <w:snapToGrid w:val="0"/>
              <w:jc w:val="center"/>
              <w:rPr>
                <w:color w:val="000000" w:themeColor="text1"/>
                <w:sz w:val="22"/>
                <w:szCs w:val="22"/>
              </w:rPr>
            </w:pPr>
          </w:p>
        </w:tc>
      </w:tr>
      <w:tr w:rsidR="00A57047" w:rsidRPr="00C739D7" w14:paraId="0FB6B2E2" w14:textId="77777777" w:rsidTr="00A57047">
        <w:tc>
          <w:tcPr>
            <w:tcW w:w="4537" w:type="dxa"/>
            <w:tcBorders>
              <w:top w:val="single" w:sz="4" w:space="0" w:color="000000"/>
              <w:left w:val="single" w:sz="4" w:space="0" w:color="000000"/>
              <w:bottom w:val="single" w:sz="4" w:space="0" w:color="000000"/>
            </w:tcBorders>
            <w:shd w:val="clear" w:color="auto" w:fill="auto"/>
          </w:tcPr>
          <w:p w14:paraId="14FE38A0"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wpustów kablowych </w:t>
            </w:r>
          </w:p>
        </w:tc>
        <w:tc>
          <w:tcPr>
            <w:tcW w:w="2126" w:type="dxa"/>
            <w:tcBorders>
              <w:top w:val="single" w:sz="4" w:space="0" w:color="000000"/>
              <w:left w:val="single" w:sz="4" w:space="0" w:color="000000"/>
              <w:bottom w:val="single" w:sz="4" w:space="0" w:color="000000"/>
            </w:tcBorders>
            <w:shd w:val="clear" w:color="auto" w:fill="auto"/>
          </w:tcPr>
          <w:p w14:paraId="77CF0C7E" w14:textId="77777777" w:rsidR="00A57047" w:rsidRPr="00C739D7" w:rsidRDefault="00A57047" w:rsidP="00D358ED">
            <w:pPr>
              <w:jc w:val="center"/>
              <w:rPr>
                <w:color w:val="000000" w:themeColor="text1"/>
                <w:sz w:val="22"/>
                <w:szCs w:val="22"/>
              </w:rPr>
            </w:pPr>
            <w:r w:rsidRPr="00C739D7">
              <w:rPr>
                <w:color w:val="000000" w:themeColor="text1"/>
                <w:sz w:val="22"/>
                <w:szCs w:val="22"/>
              </w:rPr>
              <w:t>3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D1F2AB8" w14:textId="77777777" w:rsidR="00A57047" w:rsidRPr="00C739D7" w:rsidRDefault="00A57047" w:rsidP="00D358ED">
            <w:pPr>
              <w:snapToGrid w:val="0"/>
              <w:jc w:val="center"/>
              <w:rPr>
                <w:color w:val="000000" w:themeColor="text1"/>
                <w:sz w:val="22"/>
                <w:szCs w:val="22"/>
              </w:rPr>
            </w:pPr>
          </w:p>
        </w:tc>
      </w:tr>
      <w:tr w:rsidR="00A57047" w:rsidRPr="00C739D7" w14:paraId="7D53511A" w14:textId="77777777" w:rsidTr="00A57047">
        <w:tc>
          <w:tcPr>
            <w:tcW w:w="4537" w:type="dxa"/>
            <w:tcBorders>
              <w:top w:val="single" w:sz="4" w:space="0" w:color="000000"/>
              <w:left w:val="single" w:sz="4" w:space="0" w:color="000000"/>
              <w:bottom w:val="single" w:sz="4" w:space="0" w:color="000000"/>
            </w:tcBorders>
            <w:shd w:val="clear" w:color="auto" w:fill="auto"/>
          </w:tcPr>
          <w:p w14:paraId="6EF93A00"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zaślepek</w:t>
            </w:r>
          </w:p>
        </w:tc>
        <w:tc>
          <w:tcPr>
            <w:tcW w:w="2126" w:type="dxa"/>
            <w:tcBorders>
              <w:top w:val="single" w:sz="4" w:space="0" w:color="000000"/>
              <w:left w:val="single" w:sz="4" w:space="0" w:color="000000"/>
              <w:bottom w:val="single" w:sz="4" w:space="0" w:color="000000"/>
            </w:tcBorders>
            <w:shd w:val="clear" w:color="auto" w:fill="auto"/>
          </w:tcPr>
          <w:p w14:paraId="6A331127" w14:textId="77777777" w:rsidR="00A57047" w:rsidRPr="00C739D7" w:rsidRDefault="00A57047" w:rsidP="00D358ED">
            <w:pPr>
              <w:jc w:val="center"/>
              <w:rPr>
                <w:color w:val="000000" w:themeColor="text1"/>
                <w:sz w:val="22"/>
                <w:szCs w:val="22"/>
              </w:rPr>
            </w:pPr>
            <w:r w:rsidRPr="00C739D7">
              <w:rPr>
                <w:color w:val="000000" w:themeColor="text1"/>
                <w:sz w:val="22"/>
                <w:szCs w:val="22"/>
              </w:rPr>
              <w:t>2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425E873" w14:textId="77777777" w:rsidR="00A57047" w:rsidRPr="00C739D7" w:rsidRDefault="00A57047" w:rsidP="00D358ED">
            <w:pPr>
              <w:snapToGrid w:val="0"/>
              <w:jc w:val="center"/>
              <w:rPr>
                <w:color w:val="000000" w:themeColor="text1"/>
                <w:sz w:val="22"/>
                <w:szCs w:val="22"/>
              </w:rPr>
            </w:pPr>
          </w:p>
        </w:tc>
      </w:tr>
      <w:tr w:rsidR="00A57047" w:rsidRPr="00C739D7" w14:paraId="6A284858" w14:textId="77777777" w:rsidTr="00A57047">
        <w:tc>
          <w:tcPr>
            <w:tcW w:w="4537" w:type="dxa"/>
            <w:tcBorders>
              <w:top w:val="single" w:sz="4" w:space="0" w:color="000000"/>
              <w:left w:val="single" w:sz="4" w:space="0" w:color="000000"/>
              <w:bottom w:val="single" w:sz="4" w:space="0" w:color="000000"/>
            </w:tcBorders>
            <w:shd w:val="clear" w:color="auto" w:fill="auto"/>
          </w:tcPr>
          <w:p w14:paraId="005B3DAC"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Ilość zacisków </w:t>
            </w:r>
          </w:p>
        </w:tc>
        <w:tc>
          <w:tcPr>
            <w:tcW w:w="2126" w:type="dxa"/>
            <w:tcBorders>
              <w:top w:val="single" w:sz="4" w:space="0" w:color="000000"/>
              <w:left w:val="single" w:sz="4" w:space="0" w:color="000000"/>
              <w:bottom w:val="single" w:sz="4" w:space="0" w:color="000000"/>
            </w:tcBorders>
            <w:shd w:val="clear" w:color="auto" w:fill="auto"/>
          </w:tcPr>
          <w:p w14:paraId="4759A043" w14:textId="77777777" w:rsidR="00A57047" w:rsidRPr="00C739D7" w:rsidRDefault="00A57047" w:rsidP="00D358ED">
            <w:pPr>
              <w:jc w:val="center"/>
              <w:rPr>
                <w:color w:val="000000" w:themeColor="text1"/>
                <w:sz w:val="22"/>
                <w:szCs w:val="22"/>
              </w:rPr>
            </w:pPr>
            <w:r w:rsidRPr="00C739D7">
              <w:rPr>
                <w:color w:val="000000" w:themeColor="text1"/>
                <w:sz w:val="22"/>
                <w:szCs w:val="22"/>
              </w:rPr>
              <w:t>4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54660DB2" w14:textId="77777777" w:rsidR="00A57047" w:rsidRPr="00C739D7" w:rsidRDefault="00A57047" w:rsidP="00D358ED">
            <w:pPr>
              <w:snapToGrid w:val="0"/>
              <w:jc w:val="center"/>
              <w:rPr>
                <w:color w:val="000000" w:themeColor="text1"/>
                <w:sz w:val="22"/>
                <w:szCs w:val="22"/>
              </w:rPr>
            </w:pPr>
          </w:p>
        </w:tc>
      </w:tr>
      <w:tr w:rsidR="00A57047" w:rsidRPr="00C739D7" w14:paraId="5380538E" w14:textId="77777777" w:rsidTr="00A57047">
        <w:tc>
          <w:tcPr>
            <w:tcW w:w="4537" w:type="dxa"/>
            <w:tcBorders>
              <w:top w:val="single" w:sz="4" w:space="0" w:color="000000"/>
              <w:left w:val="single" w:sz="4" w:space="0" w:color="000000"/>
              <w:bottom w:val="single" w:sz="4" w:space="0" w:color="000000"/>
            </w:tcBorders>
            <w:shd w:val="clear" w:color="auto" w:fill="auto"/>
          </w:tcPr>
          <w:p w14:paraId="266C3A47" w14:textId="77777777" w:rsidR="00A57047" w:rsidRPr="00C739D7" w:rsidRDefault="00A57047" w:rsidP="00D358ED">
            <w:pPr>
              <w:ind w:left="41"/>
              <w:rPr>
                <w:color w:val="000000" w:themeColor="text1"/>
                <w:sz w:val="22"/>
                <w:szCs w:val="22"/>
              </w:rPr>
            </w:pPr>
            <w:r w:rsidRPr="00C739D7">
              <w:rPr>
                <w:color w:val="000000" w:themeColor="text1"/>
                <w:sz w:val="22"/>
                <w:szCs w:val="22"/>
              </w:rPr>
              <w:t>Ilość zacisków możliwych do uzupełnienia</w:t>
            </w:r>
          </w:p>
        </w:tc>
        <w:tc>
          <w:tcPr>
            <w:tcW w:w="2126" w:type="dxa"/>
            <w:tcBorders>
              <w:top w:val="single" w:sz="4" w:space="0" w:color="000000"/>
              <w:left w:val="single" w:sz="4" w:space="0" w:color="000000"/>
              <w:bottom w:val="single" w:sz="4" w:space="0" w:color="000000"/>
            </w:tcBorders>
            <w:shd w:val="clear" w:color="auto" w:fill="auto"/>
          </w:tcPr>
          <w:p w14:paraId="21047542" w14:textId="77777777" w:rsidR="00A57047" w:rsidRPr="00C739D7" w:rsidRDefault="00A57047" w:rsidP="00D358ED">
            <w:pPr>
              <w:jc w:val="center"/>
              <w:rPr>
                <w:color w:val="000000" w:themeColor="text1"/>
                <w:sz w:val="22"/>
                <w:szCs w:val="22"/>
              </w:rPr>
            </w:pPr>
            <w:r w:rsidRPr="00C739D7">
              <w:rPr>
                <w:color w:val="000000" w:themeColor="text1"/>
                <w:sz w:val="22"/>
                <w:szCs w:val="22"/>
              </w:rPr>
              <w:t>6 szt.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4313390C" w14:textId="77777777" w:rsidR="00A57047" w:rsidRPr="00C739D7" w:rsidRDefault="00A57047" w:rsidP="00D358ED">
            <w:pPr>
              <w:snapToGrid w:val="0"/>
              <w:jc w:val="center"/>
              <w:rPr>
                <w:color w:val="000000" w:themeColor="text1"/>
                <w:sz w:val="22"/>
                <w:szCs w:val="22"/>
              </w:rPr>
            </w:pPr>
          </w:p>
        </w:tc>
      </w:tr>
      <w:tr w:rsidR="00A57047" w:rsidRPr="00C739D7" w14:paraId="149D5892" w14:textId="77777777" w:rsidTr="00A57047">
        <w:tc>
          <w:tcPr>
            <w:tcW w:w="4537" w:type="dxa"/>
            <w:tcBorders>
              <w:top w:val="single" w:sz="4" w:space="0" w:color="000000"/>
              <w:left w:val="single" w:sz="4" w:space="0" w:color="000000"/>
              <w:bottom w:val="single" w:sz="4" w:space="0" w:color="000000"/>
            </w:tcBorders>
            <w:shd w:val="clear" w:color="auto" w:fill="auto"/>
          </w:tcPr>
          <w:p w14:paraId="7D125263" w14:textId="77777777" w:rsidR="00A57047" w:rsidRPr="00C739D7" w:rsidRDefault="00A57047" w:rsidP="00D358ED">
            <w:pPr>
              <w:ind w:left="41"/>
              <w:rPr>
                <w:color w:val="000000" w:themeColor="text1"/>
                <w:sz w:val="22"/>
                <w:szCs w:val="22"/>
              </w:rPr>
            </w:pPr>
            <w:r w:rsidRPr="00C739D7">
              <w:rPr>
                <w:color w:val="000000" w:themeColor="text1"/>
                <w:sz w:val="22"/>
                <w:szCs w:val="22"/>
              </w:rPr>
              <w:t>Przekrój podłączanych żył</w:t>
            </w:r>
          </w:p>
        </w:tc>
        <w:tc>
          <w:tcPr>
            <w:tcW w:w="2126" w:type="dxa"/>
            <w:tcBorders>
              <w:top w:val="single" w:sz="4" w:space="0" w:color="000000"/>
              <w:left w:val="single" w:sz="4" w:space="0" w:color="000000"/>
              <w:bottom w:val="single" w:sz="4" w:space="0" w:color="000000"/>
            </w:tcBorders>
            <w:shd w:val="clear" w:color="auto" w:fill="auto"/>
          </w:tcPr>
          <w:p w14:paraId="42EF9E12" w14:textId="77777777" w:rsidR="00A57047" w:rsidRPr="00C739D7" w:rsidRDefault="00A57047" w:rsidP="00D358ED">
            <w:pPr>
              <w:jc w:val="center"/>
              <w:rPr>
                <w:color w:val="000000" w:themeColor="text1"/>
                <w:sz w:val="22"/>
                <w:szCs w:val="22"/>
              </w:rPr>
            </w:pPr>
            <w:r w:rsidRPr="00C739D7">
              <w:rPr>
                <w:color w:val="000000" w:themeColor="text1"/>
                <w:sz w:val="22"/>
                <w:szCs w:val="22"/>
              </w:rPr>
              <w:t>≥4 mm</w:t>
            </w:r>
            <w:r w:rsidRPr="00C739D7">
              <w:rPr>
                <w:color w:val="000000" w:themeColor="text1"/>
                <w:sz w:val="22"/>
                <w:szCs w:val="22"/>
                <w:vertAlign w:val="superscript"/>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7D8FE6FC" w14:textId="77777777" w:rsidR="00A57047" w:rsidRPr="00C739D7" w:rsidRDefault="00A57047" w:rsidP="00D358ED">
            <w:pPr>
              <w:snapToGrid w:val="0"/>
              <w:jc w:val="center"/>
              <w:rPr>
                <w:color w:val="000000" w:themeColor="text1"/>
                <w:sz w:val="22"/>
                <w:szCs w:val="22"/>
              </w:rPr>
            </w:pPr>
          </w:p>
        </w:tc>
      </w:tr>
      <w:tr w:rsidR="00A57047" w:rsidRPr="00C739D7" w14:paraId="3A733B2D" w14:textId="77777777" w:rsidTr="00A57047">
        <w:tc>
          <w:tcPr>
            <w:tcW w:w="4537" w:type="dxa"/>
            <w:tcBorders>
              <w:top w:val="single" w:sz="4" w:space="0" w:color="000000"/>
              <w:left w:val="single" w:sz="4" w:space="0" w:color="000000"/>
              <w:bottom w:val="single" w:sz="4" w:space="0" w:color="000000"/>
            </w:tcBorders>
            <w:shd w:val="clear" w:color="auto" w:fill="auto"/>
          </w:tcPr>
          <w:p w14:paraId="735B98CD"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Średnica zewnętrzna podłączanych przewodów/kabli </w:t>
            </w:r>
          </w:p>
        </w:tc>
        <w:tc>
          <w:tcPr>
            <w:tcW w:w="2126" w:type="dxa"/>
            <w:tcBorders>
              <w:top w:val="single" w:sz="4" w:space="0" w:color="000000"/>
              <w:left w:val="single" w:sz="4" w:space="0" w:color="000000"/>
              <w:bottom w:val="single" w:sz="4" w:space="0" w:color="000000"/>
            </w:tcBorders>
            <w:shd w:val="clear" w:color="auto" w:fill="auto"/>
            <w:vAlign w:val="center"/>
          </w:tcPr>
          <w:p w14:paraId="1C01E06B" w14:textId="77777777" w:rsidR="00A57047" w:rsidRPr="00C739D7" w:rsidRDefault="00A57047" w:rsidP="00D358ED">
            <w:pPr>
              <w:jc w:val="center"/>
              <w:rPr>
                <w:color w:val="000000" w:themeColor="text1"/>
                <w:sz w:val="22"/>
                <w:szCs w:val="22"/>
              </w:rPr>
            </w:pPr>
            <w:r w:rsidRPr="00C739D7">
              <w:rPr>
                <w:color w:val="000000" w:themeColor="text1"/>
                <w:sz w:val="22"/>
                <w:szCs w:val="22"/>
              </w:rPr>
              <w:t>20mm÷ 30 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0F0B2ABD" w14:textId="77777777" w:rsidR="00A57047" w:rsidRPr="00C739D7" w:rsidRDefault="00A57047" w:rsidP="00D358ED">
            <w:pPr>
              <w:snapToGrid w:val="0"/>
              <w:jc w:val="center"/>
              <w:rPr>
                <w:color w:val="000000" w:themeColor="text1"/>
                <w:sz w:val="22"/>
                <w:szCs w:val="22"/>
              </w:rPr>
            </w:pPr>
          </w:p>
        </w:tc>
      </w:tr>
      <w:tr w:rsidR="00A57047" w:rsidRPr="00C739D7" w14:paraId="1DA6BD70" w14:textId="77777777" w:rsidTr="00A57047">
        <w:tc>
          <w:tcPr>
            <w:tcW w:w="4537" w:type="dxa"/>
            <w:tcBorders>
              <w:top w:val="single" w:sz="4" w:space="0" w:color="000000"/>
              <w:left w:val="single" w:sz="4" w:space="0" w:color="000000"/>
              <w:bottom w:val="single" w:sz="4" w:space="0" w:color="000000"/>
            </w:tcBorders>
            <w:shd w:val="clear" w:color="auto" w:fill="auto"/>
          </w:tcPr>
          <w:p w14:paraId="71B1EEC2" w14:textId="77777777" w:rsidR="00A57047" w:rsidRPr="00C739D7" w:rsidRDefault="00A57047" w:rsidP="00D358ED">
            <w:pPr>
              <w:rPr>
                <w:color w:val="000000" w:themeColor="text1"/>
                <w:sz w:val="22"/>
                <w:szCs w:val="22"/>
              </w:rPr>
            </w:pPr>
            <w:r w:rsidRPr="00C739D7">
              <w:rPr>
                <w:color w:val="000000" w:themeColor="text1"/>
                <w:sz w:val="22"/>
                <w:szCs w:val="22"/>
              </w:rPr>
              <w:t>Materiał wykonania skrzynki</w:t>
            </w:r>
          </w:p>
        </w:tc>
        <w:tc>
          <w:tcPr>
            <w:tcW w:w="2126" w:type="dxa"/>
            <w:tcBorders>
              <w:top w:val="single" w:sz="4" w:space="0" w:color="000000"/>
              <w:left w:val="single" w:sz="4" w:space="0" w:color="000000"/>
              <w:bottom w:val="single" w:sz="4" w:space="0" w:color="000000"/>
            </w:tcBorders>
            <w:shd w:val="clear" w:color="auto" w:fill="auto"/>
          </w:tcPr>
          <w:p w14:paraId="52217845" w14:textId="37CE6159" w:rsidR="00A57047" w:rsidRPr="00C739D7" w:rsidRDefault="00A57047" w:rsidP="00D358ED">
            <w:pPr>
              <w:jc w:val="center"/>
              <w:rPr>
                <w:color w:val="000000" w:themeColor="text1"/>
                <w:sz w:val="22"/>
                <w:szCs w:val="22"/>
              </w:rPr>
            </w:pPr>
            <w:r w:rsidRPr="00C739D7">
              <w:rPr>
                <w:color w:val="000000" w:themeColor="text1"/>
                <w:sz w:val="22"/>
                <w:szCs w:val="22"/>
              </w:rPr>
              <w:t>Tworzywo sztuczne</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690FC934" w14:textId="77777777" w:rsidR="00A57047" w:rsidRPr="00C739D7" w:rsidRDefault="00A57047" w:rsidP="00D358ED">
            <w:pPr>
              <w:snapToGrid w:val="0"/>
              <w:jc w:val="center"/>
              <w:rPr>
                <w:color w:val="000000" w:themeColor="text1"/>
                <w:sz w:val="22"/>
                <w:szCs w:val="22"/>
              </w:rPr>
            </w:pPr>
          </w:p>
        </w:tc>
      </w:tr>
      <w:tr w:rsidR="00A57047" w:rsidRPr="00C739D7" w14:paraId="4FCC5F69" w14:textId="77777777" w:rsidTr="00A57047">
        <w:tc>
          <w:tcPr>
            <w:tcW w:w="4537" w:type="dxa"/>
            <w:tcBorders>
              <w:top w:val="single" w:sz="4" w:space="0" w:color="000000"/>
              <w:left w:val="single" w:sz="4" w:space="0" w:color="000000"/>
              <w:bottom w:val="single" w:sz="4" w:space="0" w:color="000000"/>
            </w:tcBorders>
            <w:shd w:val="clear" w:color="auto" w:fill="auto"/>
          </w:tcPr>
          <w:p w14:paraId="20BE3A98" w14:textId="77777777" w:rsidR="00A57047" w:rsidRPr="00C739D7" w:rsidRDefault="00A57047" w:rsidP="00D358ED">
            <w:pPr>
              <w:ind w:left="41"/>
              <w:rPr>
                <w:color w:val="000000" w:themeColor="text1"/>
                <w:sz w:val="22"/>
                <w:szCs w:val="22"/>
              </w:rPr>
            </w:pPr>
            <w:r w:rsidRPr="00C739D7">
              <w:rPr>
                <w:color w:val="000000" w:themeColor="text1"/>
                <w:sz w:val="22"/>
                <w:szCs w:val="22"/>
              </w:rPr>
              <w:t xml:space="preserve">Stopień ochrony </w:t>
            </w:r>
          </w:p>
        </w:tc>
        <w:tc>
          <w:tcPr>
            <w:tcW w:w="2126" w:type="dxa"/>
            <w:tcBorders>
              <w:top w:val="single" w:sz="4" w:space="0" w:color="000000"/>
              <w:left w:val="single" w:sz="4" w:space="0" w:color="000000"/>
              <w:bottom w:val="single" w:sz="4" w:space="0" w:color="000000"/>
            </w:tcBorders>
            <w:shd w:val="clear" w:color="auto" w:fill="auto"/>
          </w:tcPr>
          <w:p w14:paraId="3CDAA8F1" w14:textId="77777777" w:rsidR="00A57047" w:rsidRPr="00C739D7" w:rsidRDefault="00A57047" w:rsidP="00D358ED">
            <w:pPr>
              <w:jc w:val="center"/>
              <w:rPr>
                <w:color w:val="000000" w:themeColor="text1"/>
                <w:sz w:val="22"/>
                <w:szCs w:val="22"/>
              </w:rPr>
            </w:pPr>
            <w:r w:rsidRPr="00C739D7">
              <w:rPr>
                <w:color w:val="000000" w:themeColor="text1"/>
                <w:sz w:val="22"/>
                <w:szCs w:val="22"/>
              </w:rPr>
              <w:t>min. IP-65</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B900995" w14:textId="77777777" w:rsidR="00A57047" w:rsidRPr="00C739D7" w:rsidRDefault="00A57047" w:rsidP="00D358ED">
            <w:pPr>
              <w:snapToGrid w:val="0"/>
              <w:jc w:val="center"/>
              <w:rPr>
                <w:color w:val="000000" w:themeColor="text1"/>
                <w:sz w:val="22"/>
                <w:szCs w:val="22"/>
              </w:rPr>
            </w:pPr>
          </w:p>
        </w:tc>
      </w:tr>
      <w:tr w:rsidR="00A57047" w:rsidRPr="00C739D7" w14:paraId="61845FDB" w14:textId="77777777" w:rsidTr="00A57047">
        <w:tc>
          <w:tcPr>
            <w:tcW w:w="4537" w:type="dxa"/>
            <w:tcBorders>
              <w:top w:val="single" w:sz="4" w:space="0" w:color="000000"/>
              <w:left w:val="single" w:sz="4" w:space="0" w:color="000000"/>
              <w:bottom w:val="single" w:sz="4" w:space="0" w:color="000000"/>
            </w:tcBorders>
            <w:shd w:val="clear" w:color="auto" w:fill="auto"/>
          </w:tcPr>
          <w:p w14:paraId="6E752784" w14:textId="77777777" w:rsidR="00A57047" w:rsidRPr="00C739D7" w:rsidRDefault="00A57047" w:rsidP="00D358ED">
            <w:pPr>
              <w:rPr>
                <w:color w:val="000000" w:themeColor="text1"/>
                <w:sz w:val="22"/>
                <w:szCs w:val="22"/>
              </w:rPr>
            </w:pPr>
            <w:r w:rsidRPr="00C739D7">
              <w:rPr>
                <w:color w:val="000000" w:themeColor="text1"/>
                <w:sz w:val="22"/>
                <w:szCs w:val="22"/>
              </w:rPr>
              <w:t>Cecha budowy przeciwwybuchowej</w:t>
            </w:r>
          </w:p>
        </w:tc>
        <w:tc>
          <w:tcPr>
            <w:tcW w:w="2126" w:type="dxa"/>
            <w:tcBorders>
              <w:top w:val="single" w:sz="4" w:space="0" w:color="000000"/>
              <w:left w:val="single" w:sz="4" w:space="0" w:color="000000"/>
              <w:bottom w:val="single" w:sz="4" w:space="0" w:color="000000"/>
            </w:tcBorders>
            <w:shd w:val="clear" w:color="auto" w:fill="auto"/>
          </w:tcPr>
          <w:p w14:paraId="1F79F422" w14:textId="77777777" w:rsidR="00A57047" w:rsidRPr="00C739D7" w:rsidRDefault="00A57047"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w:t>
            </w:r>
            <w:proofErr w:type="spellEnd"/>
            <w:r w:rsidRPr="00C739D7">
              <w:rPr>
                <w:color w:val="000000" w:themeColor="text1"/>
                <w:sz w:val="22"/>
                <w:szCs w:val="22"/>
              </w:rPr>
              <w:t xml:space="preserve"> I…</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4977586" w14:textId="77777777" w:rsidR="00A57047" w:rsidRPr="00C739D7" w:rsidRDefault="00A57047" w:rsidP="00D358ED">
            <w:pPr>
              <w:snapToGrid w:val="0"/>
              <w:jc w:val="center"/>
              <w:rPr>
                <w:color w:val="000000" w:themeColor="text1"/>
                <w:sz w:val="22"/>
                <w:szCs w:val="22"/>
              </w:rPr>
            </w:pPr>
          </w:p>
        </w:tc>
      </w:tr>
      <w:tr w:rsidR="00A57047" w:rsidRPr="00C739D7" w14:paraId="4822093C" w14:textId="77777777" w:rsidTr="00A57047">
        <w:tc>
          <w:tcPr>
            <w:tcW w:w="4537" w:type="dxa"/>
            <w:tcBorders>
              <w:top w:val="single" w:sz="4" w:space="0" w:color="000000"/>
              <w:left w:val="single" w:sz="4" w:space="0" w:color="000000"/>
              <w:bottom w:val="single" w:sz="4" w:space="0" w:color="000000"/>
            </w:tcBorders>
            <w:shd w:val="clear" w:color="auto" w:fill="auto"/>
          </w:tcPr>
          <w:p w14:paraId="2E5E4E05" w14:textId="77777777" w:rsidR="00A57047" w:rsidRPr="00C739D7" w:rsidRDefault="00A57047" w:rsidP="00D358ED">
            <w:pPr>
              <w:rPr>
                <w:color w:val="000000" w:themeColor="text1"/>
                <w:sz w:val="22"/>
                <w:szCs w:val="22"/>
              </w:rPr>
            </w:pPr>
            <w:r w:rsidRPr="00C739D7">
              <w:rPr>
                <w:color w:val="000000" w:themeColor="text1"/>
                <w:sz w:val="22"/>
                <w:szCs w:val="22"/>
              </w:rPr>
              <w:t>Wielkość uszczelek</w:t>
            </w:r>
          </w:p>
        </w:tc>
        <w:tc>
          <w:tcPr>
            <w:tcW w:w="2126" w:type="dxa"/>
            <w:tcBorders>
              <w:top w:val="single" w:sz="4" w:space="0" w:color="000000"/>
              <w:left w:val="single" w:sz="4" w:space="0" w:color="000000"/>
              <w:bottom w:val="single" w:sz="4" w:space="0" w:color="000000"/>
            </w:tcBorders>
            <w:shd w:val="clear" w:color="auto" w:fill="auto"/>
          </w:tcPr>
          <w:p w14:paraId="72E3DA26" w14:textId="77777777" w:rsidR="00A57047" w:rsidRPr="00C739D7" w:rsidRDefault="00A57047" w:rsidP="00D358ED">
            <w:pPr>
              <w:jc w:val="center"/>
              <w:rPr>
                <w:color w:val="000000" w:themeColor="text1"/>
                <w:sz w:val="22"/>
                <w:szCs w:val="22"/>
              </w:rPr>
            </w:pPr>
            <w:r w:rsidRPr="00C739D7">
              <w:rPr>
                <w:color w:val="000000" w:themeColor="text1"/>
                <w:sz w:val="22"/>
                <w:szCs w:val="22"/>
              </w:rPr>
              <w:t>Ø 25mm-30mm</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A34D6D2" w14:textId="77777777" w:rsidR="00A57047" w:rsidRPr="00C739D7" w:rsidRDefault="00A57047" w:rsidP="00D358ED">
            <w:pPr>
              <w:snapToGrid w:val="0"/>
              <w:jc w:val="center"/>
              <w:rPr>
                <w:color w:val="000000" w:themeColor="text1"/>
                <w:sz w:val="22"/>
                <w:szCs w:val="22"/>
              </w:rPr>
            </w:pPr>
          </w:p>
        </w:tc>
      </w:tr>
      <w:tr w:rsidR="00A57047" w:rsidRPr="00C739D7" w14:paraId="03378198" w14:textId="77777777" w:rsidTr="00A57047">
        <w:trPr>
          <w:trHeight w:val="531"/>
        </w:trPr>
        <w:tc>
          <w:tcPr>
            <w:tcW w:w="6663" w:type="dxa"/>
            <w:gridSpan w:val="2"/>
            <w:tcBorders>
              <w:top w:val="single" w:sz="4" w:space="0" w:color="000000"/>
              <w:left w:val="single" w:sz="4" w:space="0" w:color="000000"/>
              <w:bottom w:val="single" w:sz="4" w:space="0" w:color="000000"/>
            </w:tcBorders>
            <w:shd w:val="clear" w:color="auto" w:fill="auto"/>
            <w:vAlign w:val="center"/>
          </w:tcPr>
          <w:p w14:paraId="5CC91F8F" w14:textId="55F17440" w:rsidR="00A57047" w:rsidRPr="00C739D7" w:rsidRDefault="00A57047" w:rsidP="00A57047">
            <w:pPr>
              <w:ind w:right="82"/>
              <w:jc w:val="right"/>
              <w:rPr>
                <w:color w:val="000000" w:themeColor="text1"/>
                <w:sz w:val="22"/>
                <w:szCs w:val="22"/>
              </w:rPr>
            </w:pPr>
            <w:r w:rsidRPr="00C739D7">
              <w:rPr>
                <w:b/>
                <w:color w:val="000000" w:themeColor="text1"/>
                <w:sz w:val="22"/>
                <w:szCs w:val="22"/>
              </w:rPr>
              <w:t>Typ oferowanego materiału:</w:t>
            </w:r>
          </w:p>
        </w:tc>
        <w:tc>
          <w:tcPr>
            <w:tcW w:w="2904" w:type="dxa"/>
            <w:tcBorders>
              <w:top w:val="single" w:sz="4" w:space="0" w:color="000000"/>
              <w:left w:val="single" w:sz="4" w:space="0" w:color="000000"/>
              <w:bottom w:val="single" w:sz="4" w:space="0" w:color="000000"/>
              <w:right w:val="single" w:sz="4" w:space="0" w:color="000000"/>
            </w:tcBorders>
            <w:shd w:val="clear" w:color="auto" w:fill="auto"/>
          </w:tcPr>
          <w:p w14:paraId="2ACC85D8" w14:textId="7B6B1429" w:rsidR="00A57047" w:rsidRPr="00C739D7" w:rsidRDefault="00A57047" w:rsidP="00D358ED">
            <w:pPr>
              <w:tabs>
                <w:tab w:val="left" w:pos="475"/>
              </w:tabs>
              <w:rPr>
                <w:color w:val="000000" w:themeColor="text1"/>
                <w:sz w:val="22"/>
                <w:szCs w:val="22"/>
              </w:rPr>
            </w:pPr>
          </w:p>
        </w:tc>
      </w:tr>
    </w:tbl>
    <w:p w14:paraId="59441AB4" w14:textId="6A0EC026" w:rsidR="00BD3090" w:rsidRPr="00C739D7" w:rsidRDefault="00BD3090" w:rsidP="00AF2E32">
      <w:pPr>
        <w:rPr>
          <w:b/>
          <w:bCs/>
          <w:color w:val="000000" w:themeColor="text1"/>
          <w:sz w:val="24"/>
          <w:szCs w:val="28"/>
        </w:rPr>
      </w:pPr>
    </w:p>
    <w:p w14:paraId="52EE6F62" w14:textId="77777777" w:rsidR="00BD3090" w:rsidRPr="00C739D7" w:rsidRDefault="00BD3090">
      <w:pPr>
        <w:spacing w:after="160" w:line="259" w:lineRule="auto"/>
        <w:rPr>
          <w:b/>
          <w:bCs/>
          <w:color w:val="000000" w:themeColor="text1"/>
          <w:sz w:val="24"/>
          <w:szCs w:val="28"/>
        </w:rPr>
      </w:pPr>
      <w:r w:rsidRPr="00C739D7">
        <w:rPr>
          <w:b/>
          <w:bCs/>
          <w:color w:val="000000" w:themeColor="text1"/>
          <w:sz w:val="24"/>
          <w:szCs w:val="28"/>
        </w:rPr>
        <w:br w:type="page"/>
      </w:r>
    </w:p>
    <w:tbl>
      <w:tblPr>
        <w:tblW w:w="9448" w:type="dxa"/>
        <w:jc w:val="center"/>
        <w:tblLayout w:type="fixed"/>
        <w:tblCellMar>
          <w:left w:w="60" w:type="dxa"/>
          <w:right w:w="60" w:type="dxa"/>
        </w:tblCellMar>
        <w:tblLook w:val="0000" w:firstRow="0" w:lastRow="0" w:firstColumn="0" w:lastColumn="0" w:noHBand="0" w:noVBand="0"/>
      </w:tblPr>
      <w:tblGrid>
        <w:gridCol w:w="3449"/>
        <w:gridCol w:w="3686"/>
        <w:gridCol w:w="2313"/>
      </w:tblGrid>
      <w:tr w:rsidR="000C64DF" w:rsidRPr="00C739D7" w14:paraId="4F8A22F0" w14:textId="77777777" w:rsidTr="000C64DF">
        <w:trPr>
          <w:jc w:val="center"/>
        </w:trPr>
        <w:tc>
          <w:tcPr>
            <w:tcW w:w="7135" w:type="dxa"/>
            <w:gridSpan w:val="2"/>
            <w:tcBorders>
              <w:top w:val="single" w:sz="4" w:space="0" w:color="000000"/>
              <w:left w:val="single" w:sz="4" w:space="0" w:color="000000"/>
              <w:bottom w:val="single" w:sz="4" w:space="0" w:color="000000"/>
            </w:tcBorders>
            <w:shd w:val="clear" w:color="auto" w:fill="auto"/>
            <w:vAlign w:val="center"/>
          </w:tcPr>
          <w:p w14:paraId="0DA12306" w14:textId="41170B86" w:rsidR="000C64DF" w:rsidRPr="00C739D7" w:rsidRDefault="000C64DF" w:rsidP="000C64DF">
            <w:pPr>
              <w:jc w:val="center"/>
              <w:rPr>
                <w:color w:val="000000" w:themeColor="text1"/>
                <w:sz w:val="22"/>
                <w:szCs w:val="22"/>
              </w:rPr>
            </w:pPr>
            <w:r w:rsidRPr="00C739D7">
              <w:rPr>
                <w:b/>
                <w:bCs/>
                <w:color w:val="000000" w:themeColor="text1"/>
                <w:sz w:val="22"/>
                <w:szCs w:val="22"/>
              </w:rPr>
              <w:lastRenderedPageBreak/>
              <w:t>Wymagane parametry techniczne dla poz. 17.1</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9C95765" w14:textId="77777777" w:rsidR="000C64DF" w:rsidRPr="00C739D7" w:rsidRDefault="000C64DF" w:rsidP="00D358ED">
            <w:pPr>
              <w:jc w:val="center"/>
              <w:rPr>
                <w:color w:val="000000" w:themeColor="text1"/>
                <w:sz w:val="22"/>
                <w:szCs w:val="22"/>
              </w:rPr>
            </w:pPr>
            <w:r w:rsidRPr="00C739D7">
              <w:rPr>
                <w:b/>
                <w:bCs/>
                <w:color w:val="000000" w:themeColor="text1"/>
                <w:sz w:val="22"/>
                <w:szCs w:val="22"/>
              </w:rPr>
              <w:t>Wypełnia oferent</w:t>
            </w:r>
          </w:p>
          <w:p w14:paraId="3C2AC310" w14:textId="77777777" w:rsidR="000C64DF" w:rsidRPr="00C739D7" w:rsidRDefault="000C64DF" w:rsidP="00D358ED">
            <w:pPr>
              <w:jc w:val="center"/>
              <w:rPr>
                <w:color w:val="000000" w:themeColor="text1"/>
                <w:sz w:val="22"/>
                <w:szCs w:val="22"/>
              </w:rPr>
            </w:pPr>
            <w:r w:rsidRPr="00C739D7">
              <w:rPr>
                <w:color w:val="000000" w:themeColor="text1"/>
                <w:sz w:val="22"/>
                <w:szCs w:val="22"/>
              </w:rPr>
              <w:t>[parametry oferowanego materiału]</w:t>
            </w:r>
          </w:p>
        </w:tc>
      </w:tr>
      <w:tr w:rsidR="000C64DF" w:rsidRPr="00C739D7" w14:paraId="2E98020E"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016B4122" w14:textId="77777777" w:rsidR="000C64DF" w:rsidRPr="00C739D7" w:rsidRDefault="000C64DF" w:rsidP="00D358ED">
            <w:pPr>
              <w:rPr>
                <w:color w:val="000000" w:themeColor="text1"/>
                <w:sz w:val="22"/>
                <w:szCs w:val="22"/>
              </w:rPr>
            </w:pPr>
            <w:r w:rsidRPr="00C739D7">
              <w:rPr>
                <w:color w:val="000000" w:themeColor="text1"/>
                <w:sz w:val="22"/>
                <w:szCs w:val="22"/>
              </w:rPr>
              <w:t xml:space="preserve">Napięcie znamionowe </w:t>
            </w:r>
          </w:p>
        </w:tc>
        <w:tc>
          <w:tcPr>
            <w:tcW w:w="3686" w:type="dxa"/>
            <w:tcBorders>
              <w:top w:val="single" w:sz="4" w:space="0" w:color="000000"/>
              <w:left w:val="single" w:sz="4" w:space="0" w:color="000000"/>
              <w:bottom w:val="single" w:sz="4" w:space="0" w:color="000000"/>
            </w:tcBorders>
            <w:shd w:val="clear" w:color="auto" w:fill="auto"/>
          </w:tcPr>
          <w:p w14:paraId="0AAE7711"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500V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21A861D" w14:textId="77777777" w:rsidR="000C64DF" w:rsidRPr="00C739D7" w:rsidRDefault="000C64DF" w:rsidP="00D358ED">
            <w:pPr>
              <w:snapToGrid w:val="0"/>
              <w:jc w:val="center"/>
              <w:rPr>
                <w:color w:val="000000" w:themeColor="text1"/>
                <w:sz w:val="22"/>
                <w:szCs w:val="22"/>
              </w:rPr>
            </w:pPr>
          </w:p>
        </w:tc>
      </w:tr>
      <w:tr w:rsidR="000C64DF" w:rsidRPr="00C739D7" w14:paraId="66A96D89"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1893AA74" w14:textId="77777777" w:rsidR="000C64DF" w:rsidRPr="00C739D7" w:rsidRDefault="000C64DF" w:rsidP="00D358ED">
            <w:pPr>
              <w:rPr>
                <w:color w:val="000000" w:themeColor="text1"/>
                <w:sz w:val="22"/>
                <w:szCs w:val="22"/>
              </w:rPr>
            </w:pPr>
            <w:r w:rsidRPr="00C739D7">
              <w:rPr>
                <w:color w:val="000000" w:themeColor="text1"/>
                <w:sz w:val="22"/>
                <w:szCs w:val="22"/>
              </w:rPr>
              <w:t>Prąd znamionowy ciągły</w:t>
            </w:r>
          </w:p>
        </w:tc>
        <w:tc>
          <w:tcPr>
            <w:tcW w:w="3686" w:type="dxa"/>
            <w:tcBorders>
              <w:top w:val="single" w:sz="4" w:space="0" w:color="000000"/>
              <w:left w:val="single" w:sz="4" w:space="0" w:color="000000"/>
              <w:bottom w:val="single" w:sz="4" w:space="0" w:color="000000"/>
            </w:tcBorders>
            <w:shd w:val="clear" w:color="auto" w:fill="auto"/>
          </w:tcPr>
          <w:p w14:paraId="73FEF609" w14:textId="77777777" w:rsidR="000C64DF" w:rsidRPr="00C739D7" w:rsidRDefault="000C64DF" w:rsidP="00D358ED">
            <w:pPr>
              <w:jc w:val="center"/>
              <w:rPr>
                <w:color w:val="000000" w:themeColor="text1"/>
                <w:sz w:val="22"/>
                <w:szCs w:val="22"/>
              </w:rPr>
            </w:pPr>
            <w:r w:rsidRPr="00C739D7">
              <w:rPr>
                <w:color w:val="000000" w:themeColor="text1"/>
                <w:sz w:val="22"/>
                <w:szCs w:val="22"/>
              </w:rPr>
              <w:t>min. 32A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1731A591" w14:textId="77777777" w:rsidR="000C64DF" w:rsidRPr="00C739D7" w:rsidRDefault="000C64DF" w:rsidP="00D358ED">
            <w:pPr>
              <w:snapToGrid w:val="0"/>
              <w:jc w:val="center"/>
              <w:rPr>
                <w:color w:val="000000" w:themeColor="text1"/>
                <w:sz w:val="22"/>
                <w:szCs w:val="22"/>
              </w:rPr>
            </w:pPr>
          </w:p>
        </w:tc>
      </w:tr>
      <w:tr w:rsidR="000C64DF" w:rsidRPr="00C739D7" w14:paraId="0418182A"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0CDC1403" w14:textId="77777777" w:rsidR="000C64DF" w:rsidRPr="00C739D7" w:rsidRDefault="000C64DF" w:rsidP="00D358ED">
            <w:pPr>
              <w:rPr>
                <w:color w:val="000000" w:themeColor="text1"/>
                <w:sz w:val="22"/>
                <w:szCs w:val="22"/>
              </w:rPr>
            </w:pPr>
            <w:r w:rsidRPr="00C739D7">
              <w:rPr>
                <w:color w:val="000000" w:themeColor="text1"/>
                <w:sz w:val="22"/>
                <w:szCs w:val="22"/>
              </w:rPr>
              <w:t xml:space="preserve">Ilość zacisków i przekroje: </w:t>
            </w:r>
          </w:p>
          <w:p w14:paraId="71F87880"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roboczych </w:t>
            </w:r>
          </w:p>
          <w:p w14:paraId="6433B64B"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uziemiających </w:t>
            </w:r>
          </w:p>
          <w:p w14:paraId="2EE53563"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pomocniczych </w:t>
            </w:r>
          </w:p>
        </w:tc>
        <w:tc>
          <w:tcPr>
            <w:tcW w:w="3686" w:type="dxa"/>
            <w:tcBorders>
              <w:top w:val="single" w:sz="4" w:space="0" w:color="000000"/>
              <w:left w:val="single" w:sz="4" w:space="0" w:color="000000"/>
              <w:bottom w:val="single" w:sz="4" w:space="0" w:color="000000"/>
            </w:tcBorders>
            <w:shd w:val="clear" w:color="auto" w:fill="auto"/>
          </w:tcPr>
          <w:p w14:paraId="2A3DDE26" w14:textId="77777777" w:rsidR="000C64DF" w:rsidRPr="00C739D7" w:rsidRDefault="000C64DF" w:rsidP="00D358ED">
            <w:pPr>
              <w:snapToGrid w:val="0"/>
              <w:jc w:val="center"/>
              <w:rPr>
                <w:color w:val="000000" w:themeColor="text1"/>
                <w:sz w:val="22"/>
                <w:szCs w:val="22"/>
              </w:rPr>
            </w:pPr>
          </w:p>
          <w:p w14:paraId="228020B6" w14:textId="77777777" w:rsidR="000C64DF" w:rsidRPr="00C739D7" w:rsidRDefault="000C64DF" w:rsidP="00D358ED">
            <w:pPr>
              <w:jc w:val="center"/>
              <w:rPr>
                <w:color w:val="000000" w:themeColor="text1"/>
                <w:sz w:val="22"/>
                <w:szCs w:val="22"/>
              </w:rPr>
            </w:pPr>
            <w:r w:rsidRPr="00C739D7">
              <w:rPr>
                <w:color w:val="000000" w:themeColor="text1"/>
                <w:sz w:val="22"/>
                <w:szCs w:val="22"/>
              </w:rPr>
              <w:t>3 x (do 10) mm</w:t>
            </w:r>
            <w:r w:rsidRPr="00C739D7">
              <w:rPr>
                <w:color w:val="000000" w:themeColor="text1"/>
                <w:sz w:val="22"/>
                <w:szCs w:val="22"/>
                <w:vertAlign w:val="superscript"/>
              </w:rPr>
              <w:t>2</w:t>
            </w:r>
          </w:p>
          <w:p w14:paraId="2873B5D8" w14:textId="77777777" w:rsidR="000C64DF" w:rsidRPr="00C739D7" w:rsidRDefault="000C64DF" w:rsidP="00D358ED">
            <w:pPr>
              <w:jc w:val="center"/>
              <w:rPr>
                <w:color w:val="000000" w:themeColor="text1"/>
                <w:sz w:val="22"/>
                <w:szCs w:val="22"/>
              </w:rPr>
            </w:pPr>
            <w:r w:rsidRPr="00C739D7">
              <w:rPr>
                <w:color w:val="000000" w:themeColor="text1"/>
                <w:sz w:val="22"/>
                <w:szCs w:val="22"/>
              </w:rPr>
              <w:t>2 x (do 10) mm</w:t>
            </w:r>
            <w:r w:rsidRPr="00C739D7">
              <w:rPr>
                <w:color w:val="000000" w:themeColor="text1"/>
                <w:sz w:val="22"/>
                <w:szCs w:val="22"/>
                <w:vertAlign w:val="superscript"/>
              </w:rPr>
              <w:t>2</w:t>
            </w:r>
          </w:p>
          <w:p w14:paraId="7A13DD22" w14:textId="77777777" w:rsidR="000C64DF" w:rsidRPr="00C739D7" w:rsidRDefault="000C64DF" w:rsidP="00D358ED">
            <w:pPr>
              <w:jc w:val="center"/>
              <w:rPr>
                <w:color w:val="000000" w:themeColor="text1"/>
                <w:sz w:val="22"/>
                <w:szCs w:val="22"/>
              </w:rPr>
            </w:pPr>
            <w:r w:rsidRPr="00C739D7">
              <w:rPr>
                <w:color w:val="000000" w:themeColor="text1"/>
                <w:sz w:val="22"/>
                <w:szCs w:val="22"/>
              </w:rPr>
              <w:t>(3x (do 4mm</w:t>
            </w:r>
            <w:r w:rsidRPr="00C739D7">
              <w:rPr>
                <w:color w:val="000000" w:themeColor="text1"/>
                <w:sz w:val="22"/>
                <w:szCs w:val="22"/>
                <w:vertAlign w:val="superscript"/>
              </w:rPr>
              <w:t>2</w:t>
            </w:r>
            <w:r w:rsidRPr="00C739D7">
              <w:rPr>
                <w:color w:val="000000" w:themeColor="text1"/>
                <w:sz w:val="22"/>
                <w:szCs w:val="22"/>
              </w:rPr>
              <w:t>) +1x(do10 mm</w:t>
            </w:r>
            <w:r w:rsidRPr="00C739D7">
              <w:rPr>
                <w:color w:val="000000" w:themeColor="text1"/>
                <w:sz w:val="22"/>
                <w:szCs w:val="22"/>
                <w:vertAlign w:val="superscript"/>
              </w:rPr>
              <w:t xml:space="preserve">2 </w:t>
            </w:r>
            <w:r w:rsidRPr="00C739D7">
              <w:rPr>
                <w:color w:val="000000" w:themeColor="text1"/>
                <w:sz w:val="22"/>
                <w:szCs w:val="22"/>
              </w:rPr>
              <w: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67174DFF" w14:textId="77777777" w:rsidR="000C64DF" w:rsidRPr="00C739D7" w:rsidRDefault="000C64DF" w:rsidP="00D358ED">
            <w:pPr>
              <w:snapToGrid w:val="0"/>
              <w:jc w:val="center"/>
              <w:rPr>
                <w:color w:val="000000" w:themeColor="text1"/>
                <w:sz w:val="22"/>
                <w:szCs w:val="22"/>
              </w:rPr>
            </w:pPr>
          </w:p>
        </w:tc>
      </w:tr>
      <w:tr w:rsidR="000C64DF" w:rsidRPr="00C739D7" w14:paraId="132905A0"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2B63C5A5" w14:textId="77777777" w:rsidR="000C64DF" w:rsidRPr="00C739D7" w:rsidRDefault="000C64DF"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6" w:type="dxa"/>
            <w:tcBorders>
              <w:top w:val="single" w:sz="4" w:space="0" w:color="000000"/>
              <w:left w:val="single" w:sz="4" w:space="0" w:color="000000"/>
              <w:bottom w:val="single" w:sz="4" w:space="0" w:color="000000"/>
            </w:tcBorders>
            <w:shd w:val="clear" w:color="auto" w:fill="auto"/>
            <w:vAlign w:val="center"/>
          </w:tcPr>
          <w:p w14:paraId="2DA2223C" w14:textId="77777777" w:rsidR="000C64DF" w:rsidRPr="00C739D7" w:rsidRDefault="000C64DF" w:rsidP="000C64DF">
            <w:pPr>
              <w:jc w:val="center"/>
              <w:rPr>
                <w:color w:val="000000" w:themeColor="text1"/>
                <w:sz w:val="22"/>
                <w:szCs w:val="22"/>
              </w:rPr>
            </w:pPr>
            <w:r w:rsidRPr="00C739D7">
              <w:rPr>
                <w:color w:val="000000" w:themeColor="text1"/>
                <w:sz w:val="22"/>
                <w:szCs w:val="22"/>
              </w:rPr>
              <w:t>6mm – 40 mm</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00822BA" w14:textId="77777777" w:rsidR="000C64DF" w:rsidRPr="00C739D7" w:rsidRDefault="000C64DF" w:rsidP="00D358ED">
            <w:pPr>
              <w:snapToGrid w:val="0"/>
              <w:jc w:val="center"/>
              <w:rPr>
                <w:color w:val="000000" w:themeColor="text1"/>
                <w:sz w:val="22"/>
                <w:szCs w:val="22"/>
              </w:rPr>
            </w:pPr>
          </w:p>
        </w:tc>
      </w:tr>
      <w:tr w:rsidR="000C64DF" w:rsidRPr="00C739D7" w14:paraId="01B19A88"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27C98C9D" w14:textId="77777777" w:rsidR="000C64DF" w:rsidRPr="00C739D7" w:rsidRDefault="000C64DF" w:rsidP="00D358ED">
            <w:pPr>
              <w:rPr>
                <w:color w:val="000000" w:themeColor="text1"/>
                <w:sz w:val="22"/>
                <w:szCs w:val="22"/>
              </w:rPr>
            </w:pPr>
            <w:r w:rsidRPr="00C739D7">
              <w:rPr>
                <w:color w:val="000000" w:themeColor="text1"/>
                <w:sz w:val="22"/>
                <w:szCs w:val="22"/>
              </w:rPr>
              <w:t>Ilość wpustów kablowych</w:t>
            </w:r>
          </w:p>
        </w:tc>
        <w:tc>
          <w:tcPr>
            <w:tcW w:w="3686" w:type="dxa"/>
            <w:tcBorders>
              <w:top w:val="single" w:sz="4" w:space="0" w:color="000000"/>
              <w:left w:val="single" w:sz="4" w:space="0" w:color="000000"/>
              <w:bottom w:val="single" w:sz="4" w:space="0" w:color="000000"/>
            </w:tcBorders>
            <w:shd w:val="clear" w:color="auto" w:fill="auto"/>
          </w:tcPr>
          <w:p w14:paraId="7A24336E"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3szt. </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59D5FF57" w14:textId="77777777" w:rsidR="000C64DF" w:rsidRPr="00C739D7" w:rsidRDefault="000C64DF" w:rsidP="00D358ED">
            <w:pPr>
              <w:snapToGrid w:val="0"/>
              <w:jc w:val="center"/>
              <w:rPr>
                <w:color w:val="000000" w:themeColor="text1"/>
                <w:sz w:val="22"/>
                <w:szCs w:val="22"/>
              </w:rPr>
            </w:pPr>
          </w:p>
        </w:tc>
      </w:tr>
      <w:tr w:rsidR="000C64DF" w:rsidRPr="00C739D7" w14:paraId="1A6EDEF5"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1581F26E" w14:textId="77777777" w:rsidR="000C64DF" w:rsidRPr="00C739D7" w:rsidRDefault="000C64DF" w:rsidP="00D358ED">
            <w:pPr>
              <w:rPr>
                <w:color w:val="000000" w:themeColor="text1"/>
                <w:sz w:val="22"/>
                <w:szCs w:val="22"/>
              </w:rPr>
            </w:pPr>
            <w:r w:rsidRPr="00C739D7">
              <w:rPr>
                <w:color w:val="000000" w:themeColor="text1"/>
                <w:sz w:val="22"/>
                <w:szCs w:val="22"/>
              </w:rPr>
              <w:t>Materiał z którego wykonano wpusty</w:t>
            </w:r>
          </w:p>
        </w:tc>
        <w:tc>
          <w:tcPr>
            <w:tcW w:w="3686" w:type="dxa"/>
            <w:tcBorders>
              <w:top w:val="single" w:sz="4" w:space="0" w:color="000000"/>
              <w:left w:val="single" w:sz="4" w:space="0" w:color="000000"/>
              <w:bottom w:val="single" w:sz="4" w:space="0" w:color="000000"/>
            </w:tcBorders>
            <w:shd w:val="clear" w:color="auto" w:fill="auto"/>
          </w:tcPr>
          <w:p w14:paraId="353E2115" w14:textId="77777777" w:rsidR="000C64DF" w:rsidRPr="00C739D7" w:rsidRDefault="000C64DF" w:rsidP="00D358ED">
            <w:pPr>
              <w:jc w:val="center"/>
              <w:rPr>
                <w:color w:val="000000" w:themeColor="text1"/>
                <w:sz w:val="22"/>
                <w:szCs w:val="22"/>
              </w:rPr>
            </w:pPr>
            <w:r w:rsidRPr="00C739D7">
              <w:rPr>
                <w:color w:val="000000" w:themeColor="text1"/>
                <w:sz w:val="22"/>
                <w:szCs w:val="22"/>
              </w:rPr>
              <w:t>tworzywo sztuczne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B87F92C" w14:textId="77777777" w:rsidR="000C64DF" w:rsidRPr="00C739D7" w:rsidRDefault="000C64DF" w:rsidP="00D358ED">
            <w:pPr>
              <w:snapToGrid w:val="0"/>
              <w:jc w:val="center"/>
              <w:rPr>
                <w:color w:val="000000" w:themeColor="text1"/>
                <w:sz w:val="22"/>
                <w:szCs w:val="22"/>
              </w:rPr>
            </w:pPr>
          </w:p>
        </w:tc>
      </w:tr>
      <w:tr w:rsidR="000C64DF" w:rsidRPr="00C739D7" w14:paraId="27A55038"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2A6C2BE8" w14:textId="77777777" w:rsidR="000C64DF" w:rsidRPr="00C739D7" w:rsidRDefault="000C64DF" w:rsidP="00D358ED">
            <w:pPr>
              <w:rPr>
                <w:color w:val="000000" w:themeColor="text1"/>
                <w:sz w:val="22"/>
                <w:szCs w:val="22"/>
              </w:rPr>
            </w:pPr>
            <w:r w:rsidRPr="00C739D7">
              <w:rPr>
                <w:color w:val="000000" w:themeColor="text1"/>
                <w:sz w:val="22"/>
                <w:szCs w:val="22"/>
              </w:rPr>
              <w:t xml:space="preserve">Stopień ochrony </w:t>
            </w:r>
          </w:p>
        </w:tc>
        <w:tc>
          <w:tcPr>
            <w:tcW w:w="3686" w:type="dxa"/>
            <w:tcBorders>
              <w:top w:val="single" w:sz="4" w:space="0" w:color="000000"/>
              <w:left w:val="single" w:sz="4" w:space="0" w:color="000000"/>
              <w:bottom w:val="single" w:sz="4" w:space="0" w:color="000000"/>
            </w:tcBorders>
            <w:shd w:val="clear" w:color="auto" w:fill="auto"/>
          </w:tcPr>
          <w:p w14:paraId="12DD2106" w14:textId="77777777" w:rsidR="000C64DF" w:rsidRPr="00C739D7" w:rsidRDefault="000C64DF" w:rsidP="00D358ED">
            <w:pPr>
              <w:jc w:val="center"/>
              <w:rPr>
                <w:color w:val="000000" w:themeColor="text1"/>
                <w:sz w:val="22"/>
                <w:szCs w:val="22"/>
              </w:rPr>
            </w:pPr>
            <w:r w:rsidRPr="00C739D7">
              <w:rPr>
                <w:color w:val="000000" w:themeColor="text1"/>
                <w:sz w:val="22"/>
                <w:szCs w:val="22"/>
              </w:rPr>
              <w:t>min. IP-55</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4848B06E" w14:textId="77777777" w:rsidR="000C64DF" w:rsidRPr="00C739D7" w:rsidRDefault="000C64DF" w:rsidP="00D358ED">
            <w:pPr>
              <w:snapToGrid w:val="0"/>
              <w:jc w:val="center"/>
              <w:rPr>
                <w:color w:val="000000" w:themeColor="text1"/>
                <w:sz w:val="22"/>
                <w:szCs w:val="22"/>
              </w:rPr>
            </w:pPr>
          </w:p>
        </w:tc>
      </w:tr>
      <w:tr w:rsidR="000C64DF" w:rsidRPr="00C739D7" w14:paraId="6ECCB66D"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0C03292C" w14:textId="77777777" w:rsidR="000C64DF" w:rsidRPr="00C739D7" w:rsidRDefault="000C64DF" w:rsidP="00D358ED">
            <w:pPr>
              <w:rPr>
                <w:color w:val="000000" w:themeColor="text1"/>
                <w:sz w:val="22"/>
                <w:szCs w:val="22"/>
              </w:rPr>
            </w:pPr>
            <w:r w:rsidRPr="00C739D7">
              <w:rPr>
                <w:color w:val="000000" w:themeColor="text1"/>
                <w:sz w:val="22"/>
                <w:szCs w:val="22"/>
              </w:rPr>
              <w:t>Cecha budowy przeciwwybuchowej</w:t>
            </w:r>
          </w:p>
        </w:tc>
        <w:tc>
          <w:tcPr>
            <w:tcW w:w="3686" w:type="dxa"/>
            <w:tcBorders>
              <w:top w:val="single" w:sz="4" w:space="0" w:color="000000"/>
              <w:left w:val="single" w:sz="4" w:space="0" w:color="000000"/>
              <w:bottom w:val="single" w:sz="4" w:space="0" w:color="000000"/>
            </w:tcBorders>
            <w:shd w:val="clear" w:color="auto" w:fill="auto"/>
          </w:tcPr>
          <w:p w14:paraId="704F32A1"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29564CCA" w14:textId="77777777" w:rsidR="000C64DF" w:rsidRPr="00C739D7" w:rsidRDefault="000C64DF" w:rsidP="00D358ED">
            <w:pPr>
              <w:snapToGrid w:val="0"/>
              <w:jc w:val="center"/>
              <w:rPr>
                <w:color w:val="000000" w:themeColor="text1"/>
                <w:sz w:val="22"/>
                <w:szCs w:val="22"/>
              </w:rPr>
            </w:pPr>
          </w:p>
        </w:tc>
      </w:tr>
      <w:tr w:rsidR="000C64DF" w:rsidRPr="00C739D7" w14:paraId="04C41367" w14:textId="77777777" w:rsidTr="000C64DF">
        <w:trPr>
          <w:jc w:val="center"/>
        </w:trPr>
        <w:tc>
          <w:tcPr>
            <w:tcW w:w="3449" w:type="dxa"/>
            <w:tcBorders>
              <w:top w:val="single" w:sz="4" w:space="0" w:color="000000"/>
              <w:left w:val="single" w:sz="4" w:space="0" w:color="000000"/>
              <w:bottom w:val="single" w:sz="4" w:space="0" w:color="000000"/>
            </w:tcBorders>
            <w:shd w:val="clear" w:color="auto" w:fill="auto"/>
          </w:tcPr>
          <w:p w14:paraId="3E7F53A8" w14:textId="77777777" w:rsidR="000C64DF" w:rsidRPr="00C739D7" w:rsidRDefault="000C64DF" w:rsidP="00D358ED">
            <w:pPr>
              <w:rPr>
                <w:color w:val="000000" w:themeColor="text1"/>
                <w:sz w:val="22"/>
                <w:szCs w:val="22"/>
              </w:rPr>
            </w:pPr>
            <w:r w:rsidRPr="00C739D7">
              <w:rPr>
                <w:color w:val="000000" w:themeColor="text1"/>
                <w:sz w:val="22"/>
                <w:szCs w:val="22"/>
              </w:rPr>
              <w:t>Materiał obudowy urządzenia</w:t>
            </w:r>
          </w:p>
        </w:tc>
        <w:tc>
          <w:tcPr>
            <w:tcW w:w="3686" w:type="dxa"/>
            <w:tcBorders>
              <w:top w:val="single" w:sz="4" w:space="0" w:color="000000"/>
              <w:left w:val="single" w:sz="4" w:space="0" w:color="000000"/>
              <w:bottom w:val="single" w:sz="4" w:space="0" w:color="000000"/>
            </w:tcBorders>
            <w:shd w:val="clear" w:color="auto" w:fill="auto"/>
          </w:tcPr>
          <w:p w14:paraId="35B928C7" w14:textId="7502A1E6" w:rsidR="000C64DF" w:rsidRPr="00C739D7" w:rsidRDefault="000C64DF" w:rsidP="00D358ED">
            <w:pPr>
              <w:jc w:val="center"/>
              <w:rPr>
                <w:strike/>
                <w:color w:val="000000" w:themeColor="text1"/>
                <w:sz w:val="22"/>
                <w:szCs w:val="22"/>
              </w:rPr>
            </w:pPr>
          </w:p>
        </w:tc>
        <w:tc>
          <w:tcPr>
            <w:tcW w:w="23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E1E7B" w14:textId="77777777" w:rsidR="000C64DF" w:rsidRPr="00C739D7" w:rsidRDefault="000C64DF" w:rsidP="00D358ED">
            <w:pPr>
              <w:snapToGrid w:val="0"/>
              <w:jc w:val="center"/>
              <w:rPr>
                <w:color w:val="000000" w:themeColor="text1"/>
                <w:sz w:val="22"/>
                <w:szCs w:val="22"/>
              </w:rPr>
            </w:pPr>
          </w:p>
        </w:tc>
      </w:tr>
      <w:tr w:rsidR="000C64DF" w:rsidRPr="00C739D7" w14:paraId="3D8DCC63" w14:textId="77777777" w:rsidTr="000C64DF">
        <w:trPr>
          <w:trHeight w:val="343"/>
          <w:jc w:val="center"/>
        </w:trPr>
        <w:tc>
          <w:tcPr>
            <w:tcW w:w="7135" w:type="dxa"/>
            <w:gridSpan w:val="2"/>
            <w:tcBorders>
              <w:top w:val="single" w:sz="4" w:space="0" w:color="000000"/>
              <w:left w:val="single" w:sz="4" w:space="0" w:color="000000"/>
              <w:bottom w:val="single" w:sz="4" w:space="0" w:color="000000"/>
            </w:tcBorders>
            <w:shd w:val="clear" w:color="auto" w:fill="auto"/>
            <w:vAlign w:val="center"/>
          </w:tcPr>
          <w:p w14:paraId="304C66DE" w14:textId="56162CEA" w:rsidR="000C64DF" w:rsidRPr="00C739D7" w:rsidRDefault="000C64DF" w:rsidP="000C64DF">
            <w:pPr>
              <w:ind w:right="82"/>
              <w:jc w:val="right"/>
              <w:rPr>
                <w:color w:val="000000" w:themeColor="text1"/>
                <w:sz w:val="22"/>
                <w:szCs w:val="22"/>
              </w:rPr>
            </w:pPr>
            <w:r w:rsidRPr="00C739D7">
              <w:rPr>
                <w:b/>
                <w:bCs/>
                <w:color w:val="000000" w:themeColor="text1"/>
                <w:sz w:val="22"/>
                <w:szCs w:val="22"/>
              </w:rPr>
              <w:t>Typ oferowanego materiału: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Pr>
          <w:p w14:paraId="7E131807" w14:textId="77777777" w:rsidR="000C64DF" w:rsidRPr="00C739D7" w:rsidRDefault="000C64DF" w:rsidP="00D358ED">
            <w:pPr>
              <w:snapToGrid w:val="0"/>
              <w:jc w:val="center"/>
              <w:rPr>
                <w:color w:val="000000" w:themeColor="text1"/>
                <w:sz w:val="22"/>
                <w:szCs w:val="22"/>
              </w:rPr>
            </w:pPr>
          </w:p>
        </w:tc>
      </w:tr>
    </w:tbl>
    <w:p w14:paraId="24C14ADA" w14:textId="77777777" w:rsidR="00A57047" w:rsidRPr="00C739D7" w:rsidRDefault="00A57047"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0C64DF" w:rsidRPr="00C739D7" w14:paraId="0430698E" w14:textId="77777777" w:rsidTr="000C64DF">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08C26365" w14:textId="46DCEC4F" w:rsidR="000C64DF" w:rsidRPr="00C739D7" w:rsidRDefault="000C64DF" w:rsidP="000C64DF">
            <w:pPr>
              <w:jc w:val="center"/>
              <w:rPr>
                <w:color w:val="000000" w:themeColor="text1"/>
                <w:sz w:val="22"/>
                <w:szCs w:val="22"/>
              </w:rPr>
            </w:pPr>
            <w:r w:rsidRPr="00C739D7">
              <w:rPr>
                <w:b/>
                <w:bCs/>
                <w:color w:val="000000" w:themeColor="text1"/>
                <w:sz w:val="22"/>
                <w:szCs w:val="22"/>
              </w:rPr>
              <w:t>Wymagane parametry techniczne dla poz. 17.2</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46BE11A" w14:textId="77777777" w:rsidR="000C64DF" w:rsidRPr="00C739D7" w:rsidRDefault="000C64DF" w:rsidP="00D358ED">
            <w:pPr>
              <w:jc w:val="center"/>
              <w:rPr>
                <w:color w:val="000000" w:themeColor="text1"/>
                <w:sz w:val="22"/>
                <w:szCs w:val="22"/>
              </w:rPr>
            </w:pPr>
            <w:r w:rsidRPr="00C739D7">
              <w:rPr>
                <w:b/>
                <w:bCs/>
                <w:color w:val="000000" w:themeColor="text1"/>
                <w:sz w:val="22"/>
                <w:szCs w:val="22"/>
              </w:rPr>
              <w:t>Wypełnia oferent</w:t>
            </w:r>
          </w:p>
          <w:p w14:paraId="59A759E4" w14:textId="77777777" w:rsidR="000C64DF" w:rsidRPr="00C739D7" w:rsidRDefault="000C64DF" w:rsidP="00D358ED">
            <w:pPr>
              <w:jc w:val="center"/>
              <w:rPr>
                <w:color w:val="000000" w:themeColor="text1"/>
                <w:sz w:val="22"/>
                <w:szCs w:val="22"/>
              </w:rPr>
            </w:pPr>
            <w:r w:rsidRPr="00C739D7">
              <w:rPr>
                <w:color w:val="000000" w:themeColor="text1"/>
                <w:sz w:val="22"/>
                <w:szCs w:val="22"/>
              </w:rPr>
              <w:t>[parametry oferowanego materiału]</w:t>
            </w:r>
          </w:p>
        </w:tc>
      </w:tr>
      <w:tr w:rsidR="000C64DF" w:rsidRPr="00C739D7" w14:paraId="0FF3AA89"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504E2B60" w14:textId="77777777" w:rsidR="000C64DF" w:rsidRPr="00C739D7" w:rsidRDefault="000C64DF"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61E2E3F4" w14:textId="77777777" w:rsidR="000C64DF" w:rsidRPr="00C739D7" w:rsidRDefault="000C64DF"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84FFEED" w14:textId="77777777" w:rsidR="000C64DF" w:rsidRPr="00C739D7" w:rsidRDefault="000C64DF" w:rsidP="00D358ED">
            <w:pPr>
              <w:snapToGrid w:val="0"/>
              <w:jc w:val="center"/>
              <w:rPr>
                <w:color w:val="000000" w:themeColor="text1"/>
                <w:sz w:val="22"/>
                <w:szCs w:val="22"/>
              </w:rPr>
            </w:pPr>
          </w:p>
        </w:tc>
      </w:tr>
      <w:tr w:rsidR="000C64DF" w:rsidRPr="00C739D7" w14:paraId="6A7CBE1B"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11E1F47B" w14:textId="77777777" w:rsidR="000C64DF" w:rsidRPr="00C739D7" w:rsidRDefault="000C64DF"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246CDAB1" w14:textId="4B1AD4A0" w:rsidR="000C64DF" w:rsidRPr="00C739D7" w:rsidRDefault="000C64DF"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F0E8121" w14:textId="77777777" w:rsidR="000C64DF" w:rsidRPr="00C739D7" w:rsidRDefault="000C64DF" w:rsidP="00D358ED">
            <w:pPr>
              <w:snapToGrid w:val="0"/>
              <w:jc w:val="center"/>
              <w:rPr>
                <w:color w:val="000000" w:themeColor="text1"/>
                <w:sz w:val="22"/>
                <w:szCs w:val="22"/>
              </w:rPr>
            </w:pPr>
          </w:p>
        </w:tc>
      </w:tr>
      <w:tr w:rsidR="000C64DF" w:rsidRPr="00C739D7" w14:paraId="52A5779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4E95FA09" w14:textId="77777777" w:rsidR="000C64DF" w:rsidRPr="00C739D7" w:rsidRDefault="000C64DF" w:rsidP="00D358ED">
            <w:pPr>
              <w:rPr>
                <w:color w:val="000000" w:themeColor="text1"/>
                <w:sz w:val="22"/>
                <w:szCs w:val="22"/>
              </w:rPr>
            </w:pPr>
            <w:r w:rsidRPr="00C739D7">
              <w:rPr>
                <w:color w:val="000000" w:themeColor="text1"/>
                <w:sz w:val="22"/>
                <w:szCs w:val="22"/>
              </w:rPr>
              <w:t xml:space="preserve">Ilość zacisków i przekroje: </w:t>
            </w:r>
          </w:p>
          <w:p w14:paraId="6AA5F825" w14:textId="479066EF" w:rsidR="000C64DF" w:rsidRPr="00C739D7" w:rsidRDefault="000C64DF" w:rsidP="00D358ED">
            <w:pPr>
              <w:rPr>
                <w:color w:val="000000" w:themeColor="text1"/>
                <w:sz w:val="22"/>
                <w:szCs w:val="22"/>
              </w:rPr>
            </w:pPr>
            <w:r w:rsidRPr="00C739D7">
              <w:rPr>
                <w:color w:val="000000" w:themeColor="text1"/>
                <w:sz w:val="22"/>
                <w:szCs w:val="22"/>
              </w:rPr>
              <w:t>- żył roboczych</w:t>
            </w:r>
          </w:p>
          <w:p w14:paraId="7C2D8B37" w14:textId="1B819AA3" w:rsidR="000C64DF" w:rsidRPr="00C739D7" w:rsidRDefault="000C64DF" w:rsidP="00D358ED">
            <w:pPr>
              <w:rPr>
                <w:color w:val="000000" w:themeColor="text1"/>
                <w:sz w:val="22"/>
                <w:szCs w:val="22"/>
              </w:rPr>
            </w:pPr>
            <w:r w:rsidRPr="00C739D7">
              <w:rPr>
                <w:color w:val="000000" w:themeColor="text1"/>
                <w:sz w:val="22"/>
                <w:szCs w:val="22"/>
              </w:rPr>
              <w:t>- żył uziemiających</w:t>
            </w:r>
          </w:p>
          <w:p w14:paraId="7A42ACC5"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pomocniczych </w:t>
            </w:r>
          </w:p>
        </w:tc>
        <w:tc>
          <w:tcPr>
            <w:tcW w:w="3685" w:type="dxa"/>
            <w:tcBorders>
              <w:top w:val="single" w:sz="4" w:space="0" w:color="000000"/>
              <w:left w:val="single" w:sz="4" w:space="0" w:color="000000"/>
              <w:bottom w:val="single" w:sz="4" w:space="0" w:color="000000"/>
            </w:tcBorders>
            <w:shd w:val="clear" w:color="auto" w:fill="auto"/>
          </w:tcPr>
          <w:p w14:paraId="6AEB0211" w14:textId="77777777" w:rsidR="000C64DF" w:rsidRPr="00C739D7" w:rsidRDefault="000C64DF" w:rsidP="00D358ED">
            <w:pPr>
              <w:snapToGrid w:val="0"/>
              <w:jc w:val="center"/>
              <w:rPr>
                <w:color w:val="000000" w:themeColor="text1"/>
                <w:sz w:val="22"/>
                <w:szCs w:val="22"/>
              </w:rPr>
            </w:pPr>
          </w:p>
          <w:p w14:paraId="54BB33CC" w14:textId="7FAC1FF3" w:rsidR="000C64DF" w:rsidRPr="00C739D7" w:rsidRDefault="000C64DF"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2CBEE90F" w14:textId="77777777" w:rsidR="000C64DF" w:rsidRPr="00C739D7" w:rsidRDefault="000C64DF"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32FFB705" w14:textId="356C96D6" w:rsidR="000C64DF" w:rsidRPr="00C739D7" w:rsidRDefault="004A019B" w:rsidP="00D358ED">
            <w:pPr>
              <w:jc w:val="center"/>
              <w:rPr>
                <w:color w:val="000000" w:themeColor="text1"/>
                <w:sz w:val="22"/>
                <w:szCs w:val="22"/>
              </w:rPr>
            </w:pPr>
            <w:r w:rsidRPr="00C739D7">
              <w:rPr>
                <w:color w:val="000000" w:themeColor="text1"/>
                <w:sz w:val="22"/>
                <w:szCs w:val="22"/>
              </w:rPr>
              <w:t xml:space="preserve">3 x </w:t>
            </w:r>
            <w:r w:rsidR="000C64DF" w:rsidRPr="00C739D7">
              <w:rPr>
                <w:color w:val="000000" w:themeColor="text1"/>
                <w:sz w:val="22"/>
                <w:szCs w:val="22"/>
              </w:rPr>
              <w:t>4 mm</w:t>
            </w:r>
            <w:r w:rsidR="000C64DF" w:rsidRPr="00C739D7">
              <w:rPr>
                <w:color w:val="000000" w:themeColor="text1"/>
                <w:sz w:val="22"/>
                <w:szCs w:val="22"/>
                <w:vertAlign w:val="superscript"/>
              </w:rPr>
              <w:t>2</w:t>
            </w:r>
            <w:r w:rsidR="000C64DF" w:rsidRPr="00C739D7">
              <w:rPr>
                <w:color w:val="000000" w:themeColor="text1"/>
                <w:sz w:val="22"/>
                <w:szCs w:val="22"/>
              </w:rPr>
              <w:t xml:space="preserve"> +4 x 4 mm</w:t>
            </w:r>
            <w:r w:rsidR="000C64DF"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71D1B1A" w14:textId="77777777" w:rsidR="000C64DF" w:rsidRPr="00C739D7" w:rsidRDefault="000C64DF" w:rsidP="00D358ED">
            <w:pPr>
              <w:snapToGrid w:val="0"/>
              <w:jc w:val="center"/>
              <w:rPr>
                <w:color w:val="000000" w:themeColor="text1"/>
                <w:sz w:val="22"/>
                <w:szCs w:val="22"/>
              </w:rPr>
            </w:pPr>
          </w:p>
        </w:tc>
      </w:tr>
      <w:tr w:rsidR="000C64DF" w:rsidRPr="00C739D7" w14:paraId="22FDEE7E"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0E95F61" w14:textId="77777777" w:rsidR="000C64DF" w:rsidRPr="00C739D7" w:rsidRDefault="000C64DF"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03FCD453" w14:textId="77777777" w:rsidR="000C64DF" w:rsidRPr="00C739D7" w:rsidRDefault="000C64DF" w:rsidP="000C64DF">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56A1D97" w14:textId="77777777" w:rsidR="000C64DF" w:rsidRPr="00C739D7" w:rsidRDefault="000C64DF" w:rsidP="00D358ED">
            <w:pPr>
              <w:snapToGrid w:val="0"/>
              <w:jc w:val="center"/>
              <w:rPr>
                <w:color w:val="000000" w:themeColor="text1"/>
                <w:sz w:val="22"/>
                <w:szCs w:val="22"/>
              </w:rPr>
            </w:pPr>
          </w:p>
        </w:tc>
      </w:tr>
      <w:tr w:rsidR="000C64DF" w:rsidRPr="00C739D7" w14:paraId="10A3F299"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02B319F0" w14:textId="77777777" w:rsidR="000C64DF" w:rsidRPr="00C739D7" w:rsidRDefault="000C64DF"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2BF6CE93"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365FB4B2" w14:textId="77777777" w:rsidR="000C64DF" w:rsidRPr="00C739D7" w:rsidRDefault="000C64DF" w:rsidP="00D358ED">
            <w:pPr>
              <w:snapToGrid w:val="0"/>
              <w:jc w:val="center"/>
              <w:rPr>
                <w:color w:val="000000" w:themeColor="text1"/>
                <w:sz w:val="22"/>
                <w:szCs w:val="22"/>
              </w:rPr>
            </w:pPr>
          </w:p>
        </w:tc>
      </w:tr>
      <w:tr w:rsidR="000C64DF" w:rsidRPr="00C739D7" w14:paraId="1DFE64D0"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7C9E9A91" w14:textId="77777777" w:rsidR="000C64DF" w:rsidRPr="00C739D7" w:rsidRDefault="000C64DF"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6B9C9559" w14:textId="77777777" w:rsidR="000C64DF" w:rsidRPr="00C739D7" w:rsidRDefault="000C64DF"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11A6E17" w14:textId="77777777" w:rsidR="000C64DF" w:rsidRPr="00C739D7" w:rsidRDefault="000C64DF" w:rsidP="00D358ED">
            <w:pPr>
              <w:snapToGrid w:val="0"/>
              <w:jc w:val="center"/>
              <w:rPr>
                <w:color w:val="000000" w:themeColor="text1"/>
                <w:sz w:val="22"/>
                <w:szCs w:val="22"/>
              </w:rPr>
            </w:pPr>
          </w:p>
        </w:tc>
      </w:tr>
      <w:tr w:rsidR="000C64DF" w:rsidRPr="00C739D7" w14:paraId="725B744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436E4E2A" w14:textId="77777777" w:rsidR="000C64DF" w:rsidRPr="00C739D7" w:rsidRDefault="000C64DF"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79B9697C" w14:textId="77777777" w:rsidR="000C64DF" w:rsidRPr="00C739D7" w:rsidRDefault="000C64DF"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910BE25" w14:textId="77777777" w:rsidR="000C64DF" w:rsidRPr="00C739D7" w:rsidRDefault="000C64DF" w:rsidP="00D358ED">
            <w:pPr>
              <w:snapToGrid w:val="0"/>
              <w:jc w:val="center"/>
              <w:rPr>
                <w:color w:val="000000" w:themeColor="text1"/>
                <w:sz w:val="22"/>
                <w:szCs w:val="22"/>
              </w:rPr>
            </w:pPr>
          </w:p>
        </w:tc>
      </w:tr>
      <w:tr w:rsidR="000C64DF" w:rsidRPr="00C739D7" w14:paraId="0A12A48B"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9886B4F" w14:textId="77777777" w:rsidR="000C64DF" w:rsidRPr="00C739D7" w:rsidRDefault="000C64DF"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4189936F"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5E9EC14" w14:textId="77777777" w:rsidR="000C64DF" w:rsidRPr="00C739D7" w:rsidRDefault="000C64DF" w:rsidP="00D358ED">
            <w:pPr>
              <w:snapToGrid w:val="0"/>
              <w:jc w:val="center"/>
              <w:rPr>
                <w:color w:val="000000" w:themeColor="text1"/>
                <w:sz w:val="22"/>
                <w:szCs w:val="22"/>
              </w:rPr>
            </w:pPr>
          </w:p>
        </w:tc>
      </w:tr>
      <w:tr w:rsidR="003A6A9D" w:rsidRPr="00C739D7" w14:paraId="5BD8ED9A"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0D7F6D62" w14:textId="1E1693B4" w:rsidR="003A6A9D" w:rsidRPr="00C739D7" w:rsidRDefault="003A6A9D"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6C93FB7A" w14:textId="77777777" w:rsidR="003A6A9D" w:rsidRPr="00C739D7" w:rsidRDefault="003A6A9D" w:rsidP="00D358ED">
            <w:pPr>
              <w:jc w:val="center"/>
              <w:rPr>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4235DFA" w14:textId="77777777" w:rsidR="003A6A9D" w:rsidRPr="00C739D7" w:rsidRDefault="003A6A9D" w:rsidP="00D358ED">
            <w:pPr>
              <w:snapToGrid w:val="0"/>
              <w:jc w:val="center"/>
              <w:rPr>
                <w:color w:val="000000" w:themeColor="text1"/>
                <w:sz w:val="22"/>
                <w:szCs w:val="22"/>
              </w:rPr>
            </w:pPr>
          </w:p>
        </w:tc>
      </w:tr>
      <w:tr w:rsidR="000C64DF" w:rsidRPr="00C739D7" w14:paraId="7AEE1D6B" w14:textId="77777777" w:rsidTr="000C64DF">
        <w:trPr>
          <w:trHeight w:val="500"/>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1E36E83" w14:textId="2BC5F4B6" w:rsidR="000C64DF" w:rsidRPr="00C739D7" w:rsidRDefault="000C64DF" w:rsidP="000C64DF">
            <w:pPr>
              <w:ind w:right="82"/>
              <w:jc w:val="right"/>
              <w:rPr>
                <w:color w:val="000000" w:themeColor="text1"/>
                <w:sz w:val="22"/>
                <w:szCs w:val="22"/>
              </w:rPr>
            </w:pPr>
            <w:r w:rsidRPr="00C739D7">
              <w:rPr>
                <w:b/>
                <w:bCs/>
                <w:color w:val="000000" w:themeColor="text1"/>
                <w:sz w:val="22"/>
                <w:szCs w:val="22"/>
              </w:rPr>
              <w:t>Typ oferowanego materiału:</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D135D46" w14:textId="77777777" w:rsidR="000C64DF" w:rsidRPr="00C739D7" w:rsidRDefault="000C64DF" w:rsidP="00D358ED">
            <w:pPr>
              <w:snapToGrid w:val="0"/>
              <w:jc w:val="center"/>
              <w:rPr>
                <w:color w:val="000000" w:themeColor="text1"/>
                <w:sz w:val="22"/>
                <w:szCs w:val="22"/>
              </w:rPr>
            </w:pPr>
          </w:p>
        </w:tc>
      </w:tr>
    </w:tbl>
    <w:p w14:paraId="14786603" w14:textId="77777777" w:rsidR="00351738" w:rsidRPr="00C739D7" w:rsidRDefault="00351738"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0C64DF" w:rsidRPr="00C739D7" w14:paraId="5CB21256" w14:textId="77777777" w:rsidTr="000C64DF">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7AD09E8" w14:textId="1633C19B" w:rsidR="000C64DF" w:rsidRPr="00C739D7" w:rsidRDefault="000C64DF" w:rsidP="000C64DF">
            <w:pPr>
              <w:jc w:val="center"/>
              <w:rPr>
                <w:color w:val="000000" w:themeColor="text1"/>
                <w:sz w:val="22"/>
                <w:szCs w:val="22"/>
              </w:rPr>
            </w:pPr>
            <w:r w:rsidRPr="00C739D7">
              <w:rPr>
                <w:b/>
                <w:bCs/>
                <w:color w:val="000000" w:themeColor="text1"/>
                <w:sz w:val="22"/>
                <w:szCs w:val="22"/>
              </w:rPr>
              <w:t>Wymagane parametry techniczne dla poz. 17.3</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461E3B8" w14:textId="77777777" w:rsidR="000C64DF" w:rsidRPr="00C739D7" w:rsidRDefault="000C64DF" w:rsidP="00D358ED">
            <w:pPr>
              <w:jc w:val="center"/>
              <w:rPr>
                <w:color w:val="000000" w:themeColor="text1"/>
                <w:sz w:val="22"/>
                <w:szCs w:val="22"/>
              </w:rPr>
            </w:pPr>
            <w:r w:rsidRPr="00C739D7">
              <w:rPr>
                <w:b/>
                <w:bCs/>
                <w:color w:val="000000" w:themeColor="text1"/>
                <w:sz w:val="22"/>
                <w:szCs w:val="22"/>
              </w:rPr>
              <w:t>Wypełnia oferent</w:t>
            </w:r>
          </w:p>
          <w:p w14:paraId="4A69ECE6" w14:textId="77777777" w:rsidR="000C64DF" w:rsidRPr="00C739D7" w:rsidRDefault="000C64DF" w:rsidP="00D358ED">
            <w:pPr>
              <w:jc w:val="center"/>
              <w:rPr>
                <w:color w:val="000000" w:themeColor="text1"/>
                <w:sz w:val="22"/>
                <w:szCs w:val="22"/>
              </w:rPr>
            </w:pPr>
            <w:r w:rsidRPr="00C739D7">
              <w:rPr>
                <w:color w:val="000000" w:themeColor="text1"/>
                <w:sz w:val="22"/>
                <w:szCs w:val="22"/>
              </w:rPr>
              <w:t>[parametry oferowanego materiału]</w:t>
            </w:r>
          </w:p>
        </w:tc>
      </w:tr>
      <w:tr w:rsidR="000C64DF" w:rsidRPr="00C739D7" w14:paraId="7DAC67A8"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67664D4" w14:textId="77777777" w:rsidR="000C64DF" w:rsidRPr="00C739D7" w:rsidRDefault="000C64DF"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7706EEF5" w14:textId="77777777" w:rsidR="000C64DF" w:rsidRPr="00C739D7" w:rsidRDefault="000C64DF"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00A13F4" w14:textId="77777777" w:rsidR="000C64DF" w:rsidRPr="00C739D7" w:rsidRDefault="000C64DF" w:rsidP="00D358ED">
            <w:pPr>
              <w:snapToGrid w:val="0"/>
              <w:jc w:val="center"/>
              <w:rPr>
                <w:color w:val="000000" w:themeColor="text1"/>
                <w:sz w:val="22"/>
                <w:szCs w:val="22"/>
              </w:rPr>
            </w:pPr>
          </w:p>
        </w:tc>
      </w:tr>
      <w:tr w:rsidR="000C64DF" w:rsidRPr="00C739D7" w14:paraId="0A312A46"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5A118713" w14:textId="77777777" w:rsidR="000C64DF" w:rsidRPr="00C739D7" w:rsidRDefault="000C64DF"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6D77C53B" w14:textId="7FED3BC4" w:rsidR="000C64DF" w:rsidRPr="00C739D7" w:rsidRDefault="000C64DF"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6D666C4" w14:textId="77777777" w:rsidR="000C64DF" w:rsidRPr="00C739D7" w:rsidRDefault="000C64DF" w:rsidP="00D358ED">
            <w:pPr>
              <w:snapToGrid w:val="0"/>
              <w:jc w:val="center"/>
              <w:rPr>
                <w:color w:val="000000" w:themeColor="text1"/>
                <w:sz w:val="22"/>
                <w:szCs w:val="22"/>
              </w:rPr>
            </w:pPr>
          </w:p>
        </w:tc>
      </w:tr>
      <w:tr w:rsidR="000C64DF" w:rsidRPr="00C739D7" w14:paraId="1317AD32"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1B2F7455" w14:textId="77777777" w:rsidR="000C64DF" w:rsidRPr="00C739D7" w:rsidRDefault="000C64DF" w:rsidP="00D358ED">
            <w:pPr>
              <w:rPr>
                <w:color w:val="000000" w:themeColor="text1"/>
                <w:sz w:val="22"/>
                <w:szCs w:val="22"/>
              </w:rPr>
            </w:pPr>
            <w:r w:rsidRPr="00C739D7">
              <w:rPr>
                <w:color w:val="000000" w:themeColor="text1"/>
                <w:sz w:val="22"/>
                <w:szCs w:val="22"/>
              </w:rPr>
              <w:t xml:space="preserve">Ilość zacisków i przekroje: </w:t>
            </w:r>
          </w:p>
          <w:p w14:paraId="068E9D80" w14:textId="629D1776" w:rsidR="000C64DF" w:rsidRPr="00C739D7" w:rsidRDefault="00FE5A39" w:rsidP="00D358ED">
            <w:pPr>
              <w:rPr>
                <w:color w:val="000000" w:themeColor="text1"/>
                <w:sz w:val="22"/>
                <w:szCs w:val="22"/>
              </w:rPr>
            </w:pPr>
            <w:r w:rsidRPr="00C739D7">
              <w:rPr>
                <w:color w:val="000000" w:themeColor="text1"/>
                <w:sz w:val="22"/>
                <w:szCs w:val="22"/>
              </w:rPr>
              <w:t>- żył roboczych</w:t>
            </w:r>
          </w:p>
          <w:p w14:paraId="283CE8F4" w14:textId="457F87B7" w:rsidR="000C64DF" w:rsidRPr="00C739D7" w:rsidRDefault="00FE5A39" w:rsidP="00D358ED">
            <w:pPr>
              <w:rPr>
                <w:color w:val="000000" w:themeColor="text1"/>
                <w:sz w:val="22"/>
                <w:szCs w:val="22"/>
              </w:rPr>
            </w:pPr>
            <w:r w:rsidRPr="00C739D7">
              <w:rPr>
                <w:color w:val="000000" w:themeColor="text1"/>
                <w:sz w:val="22"/>
                <w:szCs w:val="22"/>
              </w:rPr>
              <w:t>- żył uziemiających</w:t>
            </w:r>
          </w:p>
          <w:p w14:paraId="43C1ADFC" w14:textId="77777777" w:rsidR="000C64DF" w:rsidRPr="00C739D7" w:rsidRDefault="000C64DF" w:rsidP="00D358ED">
            <w:pPr>
              <w:rPr>
                <w:color w:val="000000" w:themeColor="text1"/>
                <w:sz w:val="22"/>
                <w:szCs w:val="22"/>
              </w:rPr>
            </w:pPr>
            <w:r w:rsidRPr="00C739D7">
              <w:rPr>
                <w:color w:val="000000" w:themeColor="text1"/>
                <w:sz w:val="22"/>
                <w:szCs w:val="22"/>
              </w:rPr>
              <w:t xml:space="preserve">- żył pomocniczych </w:t>
            </w:r>
          </w:p>
        </w:tc>
        <w:tc>
          <w:tcPr>
            <w:tcW w:w="3685" w:type="dxa"/>
            <w:tcBorders>
              <w:top w:val="single" w:sz="4" w:space="0" w:color="000000"/>
              <w:left w:val="single" w:sz="4" w:space="0" w:color="000000"/>
              <w:bottom w:val="single" w:sz="4" w:space="0" w:color="000000"/>
            </w:tcBorders>
            <w:shd w:val="clear" w:color="auto" w:fill="auto"/>
          </w:tcPr>
          <w:p w14:paraId="783C721D" w14:textId="77777777" w:rsidR="000C64DF" w:rsidRPr="00C739D7" w:rsidRDefault="000C64DF" w:rsidP="00D358ED">
            <w:pPr>
              <w:snapToGrid w:val="0"/>
              <w:jc w:val="center"/>
              <w:rPr>
                <w:color w:val="000000" w:themeColor="text1"/>
                <w:sz w:val="22"/>
                <w:szCs w:val="22"/>
              </w:rPr>
            </w:pPr>
          </w:p>
          <w:p w14:paraId="41F2AD02" w14:textId="28BB9451" w:rsidR="000C64DF" w:rsidRPr="00C739D7" w:rsidRDefault="004A019B" w:rsidP="00D358ED">
            <w:pPr>
              <w:jc w:val="center"/>
              <w:rPr>
                <w:color w:val="000000" w:themeColor="text1"/>
                <w:sz w:val="22"/>
                <w:szCs w:val="22"/>
              </w:rPr>
            </w:pPr>
            <w:r w:rsidRPr="00C739D7">
              <w:rPr>
                <w:color w:val="000000" w:themeColor="text1"/>
                <w:sz w:val="22"/>
                <w:szCs w:val="22"/>
              </w:rPr>
              <w:t xml:space="preserve">3 x 16 </w:t>
            </w:r>
            <w:r w:rsidR="000C64DF" w:rsidRPr="00C739D7">
              <w:rPr>
                <w:color w:val="000000" w:themeColor="text1"/>
                <w:sz w:val="22"/>
                <w:szCs w:val="22"/>
              </w:rPr>
              <w:t>mm</w:t>
            </w:r>
            <w:r w:rsidR="000C64DF" w:rsidRPr="00C739D7">
              <w:rPr>
                <w:color w:val="000000" w:themeColor="text1"/>
                <w:sz w:val="22"/>
                <w:szCs w:val="22"/>
                <w:vertAlign w:val="superscript"/>
              </w:rPr>
              <w:t>2</w:t>
            </w:r>
          </w:p>
          <w:p w14:paraId="15E403EA" w14:textId="77777777" w:rsidR="000C64DF" w:rsidRPr="00C739D7" w:rsidRDefault="000C64DF"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6776E7D8" w14:textId="0ED306B1" w:rsidR="000C64DF" w:rsidRPr="00C739D7" w:rsidRDefault="000C64DF" w:rsidP="00D358ED">
            <w:pPr>
              <w:jc w:val="center"/>
              <w:rPr>
                <w:color w:val="000000" w:themeColor="text1"/>
                <w:sz w:val="22"/>
                <w:szCs w:val="22"/>
              </w:rPr>
            </w:pPr>
            <w:r w:rsidRPr="00C739D7">
              <w:rPr>
                <w:color w:val="000000" w:themeColor="text1"/>
                <w:sz w:val="22"/>
                <w:szCs w:val="22"/>
              </w:rPr>
              <w:t>3</w:t>
            </w:r>
            <w:r w:rsidR="004A019B" w:rsidRPr="00C739D7">
              <w:rPr>
                <w:color w:val="000000" w:themeColor="text1"/>
                <w:sz w:val="22"/>
                <w:szCs w:val="22"/>
              </w:rPr>
              <w:t xml:space="preserve"> x </w:t>
            </w:r>
            <w:r w:rsidRPr="00C739D7">
              <w:rPr>
                <w:color w:val="000000" w:themeColor="text1"/>
                <w:sz w:val="22"/>
                <w:szCs w:val="22"/>
              </w:rPr>
              <w:t>4 mm</w:t>
            </w:r>
            <w:r w:rsidRPr="00C739D7">
              <w:rPr>
                <w:color w:val="000000" w:themeColor="text1"/>
                <w:sz w:val="22"/>
                <w:szCs w:val="22"/>
                <w:vertAlign w:val="superscript"/>
              </w:rPr>
              <w:t>2</w:t>
            </w:r>
            <w:r w:rsidRPr="00C739D7">
              <w:rPr>
                <w:color w:val="000000" w:themeColor="text1"/>
                <w:sz w:val="22"/>
                <w:szCs w:val="22"/>
              </w:rPr>
              <w:t xml:space="preserve"> +4 x 4 mm</w:t>
            </w:r>
            <w:r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7A94061" w14:textId="77777777" w:rsidR="000C64DF" w:rsidRPr="00C739D7" w:rsidRDefault="000C64DF" w:rsidP="00D358ED">
            <w:pPr>
              <w:snapToGrid w:val="0"/>
              <w:jc w:val="center"/>
              <w:rPr>
                <w:color w:val="000000" w:themeColor="text1"/>
                <w:sz w:val="22"/>
                <w:szCs w:val="22"/>
              </w:rPr>
            </w:pPr>
          </w:p>
        </w:tc>
      </w:tr>
      <w:tr w:rsidR="000C64DF" w:rsidRPr="00C739D7" w14:paraId="048F10EB"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0E5C167B" w14:textId="77777777" w:rsidR="000C64DF" w:rsidRPr="00C739D7" w:rsidRDefault="000C64DF"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7DD732D0" w14:textId="77777777" w:rsidR="000C64DF" w:rsidRPr="00C739D7" w:rsidRDefault="000C64DF" w:rsidP="004A019B">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3C5565D" w14:textId="77777777" w:rsidR="000C64DF" w:rsidRPr="00C739D7" w:rsidRDefault="000C64DF" w:rsidP="00D358ED">
            <w:pPr>
              <w:snapToGrid w:val="0"/>
              <w:jc w:val="center"/>
              <w:rPr>
                <w:color w:val="000000" w:themeColor="text1"/>
                <w:sz w:val="22"/>
                <w:szCs w:val="22"/>
              </w:rPr>
            </w:pPr>
          </w:p>
        </w:tc>
      </w:tr>
      <w:tr w:rsidR="000C64DF" w:rsidRPr="00C739D7" w14:paraId="5F1619F3"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7F88C6C2" w14:textId="77777777" w:rsidR="000C64DF" w:rsidRPr="00C739D7" w:rsidRDefault="000C64DF"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3D3DF3F1"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CC43AF2" w14:textId="77777777" w:rsidR="000C64DF" w:rsidRPr="00C739D7" w:rsidRDefault="000C64DF" w:rsidP="00D358ED">
            <w:pPr>
              <w:snapToGrid w:val="0"/>
              <w:jc w:val="center"/>
              <w:rPr>
                <w:color w:val="000000" w:themeColor="text1"/>
                <w:sz w:val="22"/>
                <w:szCs w:val="22"/>
              </w:rPr>
            </w:pPr>
          </w:p>
        </w:tc>
      </w:tr>
      <w:tr w:rsidR="000C64DF" w:rsidRPr="00C739D7" w14:paraId="1678E1B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6DEE566B" w14:textId="77777777" w:rsidR="000C64DF" w:rsidRPr="00C739D7" w:rsidRDefault="000C64DF"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6B762A39" w14:textId="77777777" w:rsidR="000C64DF" w:rsidRPr="00C739D7" w:rsidRDefault="000C64DF"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F3EC784" w14:textId="77777777" w:rsidR="000C64DF" w:rsidRPr="00C739D7" w:rsidRDefault="000C64DF" w:rsidP="00D358ED">
            <w:pPr>
              <w:snapToGrid w:val="0"/>
              <w:jc w:val="center"/>
              <w:rPr>
                <w:color w:val="000000" w:themeColor="text1"/>
                <w:sz w:val="22"/>
                <w:szCs w:val="22"/>
              </w:rPr>
            </w:pPr>
          </w:p>
        </w:tc>
      </w:tr>
      <w:tr w:rsidR="000C64DF" w:rsidRPr="00C739D7" w14:paraId="5236CAD1"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6778C8F" w14:textId="77777777" w:rsidR="000C64DF" w:rsidRPr="00C739D7" w:rsidRDefault="000C64DF"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23581F72" w14:textId="77777777" w:rsidR="000C64DF" w:rsidRPr="00C739D7" w:rsidRDefault="000C64DF"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6BB158F" w14:textId="77777777" w:rsidR="000C64DF" w:rsidRPr="00C739D7" w:rsidRDefault="000C64DF" w:rsidP="00D358ED">
            <w:pPr>
              <w:snapToGrid w:val="0"/>
              <w:jc w:val="center"/>
              <w:rPr>
                <w:color w:val="000000" w:themeColor="text1"/>
                <w:sz w:val="22"/>
                <w:szCs w:val="22"/>
              </w:rPr>
            </w:pPr>
          </w:p>
        </w:tc>
      </w:tr>
      <w:tr w:rsidR="000C64DF" w:rsidRPr="00C739D7" w14:paraId="69C11E03"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1B0F92CA" w14:textId="77777777" w:rsidR="000C64DF" w:rsidRPr="00C739D7" w:rsidRDefault="000C64DF"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3F7F0136" w14:textId="77777777" w:rsidR="000C64DF" w:rsidRPr="00C739D7" w:rsidRDefault="000C64DF"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65E4671" w14:textId="77777777" w:rsidR="000C64DF" w:rsidRPr="00C739D7" w:rsidRDefault="000C64DF" w:rsidP="00D358ED">
            <w:pPr>
              <w:snapToGrid w:val="0"/>
              <w:jc w:val="center"/>
              <w:rPr>
                <w:color w:val="000000" w:themeColor="text1"/>
                <w:sz w:val="22"/>
                <w:szCs w:val="22"/>
              </w:rPr>
            </w:pPr>
          </w:p>
        </w:tc>
      </w:tr>
      <w:tr w:rsidR="000C64DF" w:rsidRPr="00C739D7" w14:paraId="4A108C55" w14:textId="77777777" w:rsidTr="000C64DF">
        <w:trPr>
          <w:jc w:val="center"/>
        </w:trPr>
        <w:tc>
          <w:tcPr>
            <w:tcW w:w="3471" w:type="dxa"/>
            <w:tcBorders>
              <w:top w:val="single" w:sz="4" w:space="0" w:color="000000"/>
              <w:left w:val="single" w:sz="4" w:space="0" w:color="000000"/>
              <w:bottom w:val="single" w:sz="4" w:space="0" w:color="000000"/>
            </w:tcBorders>
            <w:shd w:val="clear" w:color="auto" w:fill="auto"/>
          </w:tcPr>
          <w:p w14:paraId="30A94570" w14:textId="77777777" w:rsidR="000C64DF" w:rsidRPr="00C739D7" w:rsidRDefault="000C64DF"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68D9A630" w14:textId="76DCDE30" w:rsidR="000C64DF" w:rsidRPr="00C739D7" w:rsidRDefault="000C64DF" w:rsidP="00D358ED">
            <w:pPr>
              <w:jc w:val="center"/>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96ABD" w14:textId="77777777" w:rsidR="000C64DF" w:rsidRPr="00C739D7" w:rsidRDefault="000C64DF" w:rsidP="00D358ED">
            <w:pPr>
              <w:snapToGrid w:val="0"/>
              <w:jc w:val="center"/>
              <w:rPr>
                <w:color w:val="000000" w:themeColor="text1"/>
                <w:sz w:val="22"/>
                <w:szCs w:val="22"/>
              </w:rPr>
            </w:pPr>
          </w:p>
        </w:tc>
      </w:tr>
      <w:tr w:rsidR="000C64DF" w:rsidRPr="00C739D7" w14:paraId="2608604F" w14:textId="77777777" w:rsidTr="000C64DF">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15AF7A37" w14:textId="77777777" w:rsidR="000C64DF" w:rsidRPr="00C739D7" w:rsidRDefault="000C64DF" w:rsidP="00D358ED">
            <w:pPr>
              <w:jc w:val="right"/>
              <w:rPr>
                <w:color w:val="000000" w:themeColor="text1"/>
                <w:sz w:val="22"/>
                <w:szCs w:val="22"/>
              </w:rPr>
            </w:pPr>
            <w:r w:rsidRPr="00C739D7">
              <w:rPr>
                <w:b/>
                <w:bCs/>
                <w:color w:val="000000" w:themeColor="text1"/>
                <w:sz w:val="22"/>
                <w:szCs w:val="22"/>
              </w:rPr>
              <w:t>Typ oferowanego materiału</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7F03AB1" w14:textId="77777777" w:rsidR="000C64DF" w:rsidRPr="00C739D7" w:rsidRDefault="000C64DF" w:rsidP="00D358ED">
            <w:pPr>
              <w:snapToGrid w:val="0"/>
              <w:jc w:val="center"/>
              <w:rPr>
                <w:color w:val="000000" w:themeColor="text1"/>
                <w:sz w:val="22"/>
                <w:szCs w:val="22"/>
              </w:rPr>
            </w:pPr>
          </w:p>
        </w:tc>
      </w:tr>
    </w:tbl>
    <w:p w14:paraId="662473B6" w14:textId="77777777" w:rsidR="0064687F" w:rsidRPr="00C739D7" w:rsidRDefault="0064687F"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4A019B" w:rsidRPr="00C739D7" w14:paraId="0AAF9F3B" w14:textId="77777777" w:rsidTr="004A019B">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32A4C33B" w14:textId="0A9B6650" w:rsidR="004A019B" w:rsidRPr="00C739D7" w:rsidRDefault="004A019B" w:rsidP="004A019B">
            <w:pPr>
              <w:jc w:val="center"/>
              <w:rPr>
                <w:color w:val="000000" w:themeColor="text1"/>
                <w:sz w:val="22"/>
                <w:szCs w:val="22"/>
              </w:rPr>
            </w:pPr>
            <w:r w:rsidRPr="00C739D7">
              <w:rPr>
                <w:b/>
                <w:bCs/>
                <w:color w:val="000000" w:themeColor="text1"/>
                <w:sz w:val="22"/>
                <w:szCs w:val="22"/>
              </w:rPr>
              <w:lastRenderedPageBreak/>
              <w:t>Wymagane parametry techniczne dla poz. 17.4</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5E27011" w14:textId="77777777" w:rsidR="004A019B" w:rsidRPr="00C739D7" w:rsidRDefault="004A019B" w:rsidP="00D358ED">
            <w:pPr>
              <w:jc w:val="center"/>
              <w:rPr>
                <w:color w:val="000000" w:themeColor="text1"/>
                <w:sz w:val="22"/>
                <w:szCs w:val="22"/>
              </w:rPr>
            </w:pPr>
            <w:r w:rsidRPr="00C739D7">
              <w:rPr>
                <w:b/>
                <w:bCs/>
                <w:color w:val="000000" w:themeColor="text1"/>
                <w:sz w:val="22"/>
                <w:szCs w:val="22"/>
              </w:rPr>
              <w:t>Wypełnia oferent</w:t>
            </w:r>
          </w:p>
          <w:p w14:paraId="0AF240E1" w14:textId="77777777" w:rsidR="004A019B" w:rsidRPr="00C739D7" w:rsidRDefault="004A019B" w:rsidP="00D358ED">
            <w:pPr>
              <w:jc w:val="center"/>
              <w:rPr>
                <w:color w:val="000000" w:themeColor="text1"/>
                <w:sz w:val="22"/>
                <w:szCs w:val="22"/>
              </w:rPr>
            </w:pPr>
            <w:r w:rsidRPr="00C739D7">
              <w:rPr>
                <w:color w:val="000000" w:themeColor="text1"/>
                <w:sz w:val="22"/>
                <w:szCs w:val="22"/>
              </w:rPr>
              <w:t>[parametry oferowanego materiału]</w:t>
            </w:r>
          </w:p>
        </w:tc>
      </w:tr>
      <w:tr w:rsidR="004A019B" w:rsidRPr="00C739D7" w14:paraId="0D7B9C9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0E7C4359" w14:textId="77777777" w:rsidR="004A019B" w:rsidRPr="00C739D7" w:rsidRDefault="004A019B"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5030678D" w14:textId="77777777" w:rsidR="004A019B" w:rsidRPr="00C739D7" w:rsidRDefault="004A019B"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C016B3B" w14:textId="77777777" w:rsidR="004A019B" w:rsidRPr="00C739D7" w:rsidRDefault="004A019B" w:rsidP="00D358ED">
            <w:pPr>
              <w:snapToGrid w:val="0"/>
              <w:jc w:val="center"/>
              <w:rPr>
                <w:color w:val="000000" w:themeColor="text1"/>
                <w:sz w:val="22"/>
                <w:szCs w:val="22"/>
              </w:rPr>
            </w:pPr>
          </w:p>
        </w:tc>
      </w:tr>
      <w:tr w:rsidR="004A019B" w:rsidRPr="00C739D7" w14:paraId="57578A9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5A3209F7" w14:textId="77777777" w:rsidR="004A019B" w:rsidRPr="00C739D7" w:rsidRDefault="004A019B"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4CB537C6" w14:textId="68ACE8BA" w:rsidR="004A019B" w:rsidRPr="00C739D7" w:rsidRDefault="004A019B"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F29881C" w14:textId="77777777" w:rsidR="004A019B" w:rsidRPr="00C739D7" w:rsidRDefault="004A019B" w:rsidP="00D358ED">
            <w:pPr>
              <w:snapToGrid w:val="0"/>
              <w:jc w:val="center"/>
              <w:rPr>
                <w:color w:val="000000" w:themeColor="text1"/>
                <w:sz w:val="22"/>
                <w:szCs w:val="22"/>
              </w:rPr>
            </w:pPr>
          </w:p>
        </w:tc>
      </w:tr>
      <w:tr w:rsidR="004A019B" w:rsidRPr="00C739D7" w14:paraId="4A38131F"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546BA1D5" w14:textId="77777777" w:rsidR="004A019B" w:rsidRPr="00C739D7" w:rsidRDefault="004A019B" w:rsidP="00D358ED">
            <w:pPr>
              <w:rPr>
                <w:color w:val="000000" w:themeColor="text1"/>
                <w:sz w:val="22"/>
                <w:szCs w:val="22"/>
              </w:rPr>
            </w:pPr>
            <w:r w:rsidRPr="00C739D7">
              <w:rPr>
                <w:color w:val="000000" w:themeColor="text1"/>
                <w:sz w:val="22"/>
                <w:szCs w:val="22"/>
              </w:rPr>
              <w:t xml:space="preserve">Ilość zacisków i przekroje: </w:t>
            </w:r>
          </w:p>
          <w:p w14:paraId="402C5B52" w14:textId="37AD7AD5" w:rsidR="004A019B" w:rsidRPr="00C739D7" w:rsidRDefault="00FE5A39" w:rsidP="00D358ED">
            <w:pPr>
              <w:rPr>
                <w:color w:val="000000" w:themeColor="text1"/>
                <w:sz w:val="22"/>
                <w:szCs w:val="22"/>
              </w:rPr>
            </w:pPr>
            <w:r w:rsidRPr="00C739D7">
              <w:rPr>
                <w:color w:val="000000" w:themeColor="text1"/>
                <w:sz w:val="22"/>
                <w:szCs w:val="22"/>
              </w:rPr>
              <w:t>- żył roboczych</w:t>
            </w:r>
          </w:p>
          <w:p w14:paraId="00B824B2" w14:textId="6F7EB548" w:rsidR="004A019B" w:rsidRPr="00C739D7" w:rsidRDefault="00FE5A39" w:rsidP="00D358ED">
            <w:pPr>
              <w:rPr>
                <w:color w:val="000000" w:themeColor="text1"/>
                <w:sz w:val="22"/>
                <w:szCs w:val="22"/>
              </w:rPr>
            </w:pPr>
            <w:r w:rsidRPr="00C739D7">
              <w:rPr>
                <w:color w:val="000000" w:themeColor="text1"/>
                <w:sz w:val="22"/>
                <w:szCs w:val="22"/>
              </w:rPr>
              <w:t>- żył uziemiających</w:t>
            </w:r>
          </w:p>
          <w:p w14:paraId="33647437" w14:textId="7D81D23C" w:rsidR="004A019B" w:rsidRPr="00C739D7" w:rsidRDefault="00FE5A39" w:rsidP="00D358ED">
            <w:pPr>
              <w:rPr>
                <w:color w:val="000000" w:themeColor="text1"/>
                <w:sz w:val="22"/>
                <w:szCs w:val="22"/>
              </w:rPr>
            </w:pPr>
            <w:r w:rsidRPr="00C739D7">
              <w:rPr>
                <w:color w:val="000000" w:themeColor="text1"/>
                <w:sz w:val="22"/>
                <w:szCs w:val="22"/>
              </w:rPr>
              <w:t>- żył pomocniczych</w:t>
            </w:r>
          </w:p>
        </w:tc>
        <w:tc>
          <w:tcPr>
            <w:tcW w:w="3685" w:type="dxa"/>
            <w:tcBorders>
              <w:top w:val="single" w:sz="4" w:space="0" w:color="000000"/>
              <w:left w:val="single" w:sz="4" w:space="0" w:color="000000"/>
              <w:bottom w:val="single" w:sz="4" w:space="0" w:color="000000"/>
            </w:tcBorders>
            <w:shd w:val="clear" w:color="auto" w:fill="auto"/>
          </w:tcPr>
          <w:p w14:paraId="2FCB3AA0" w14:textId="77777777" w:rsidR="004A019B" w:rsidRPr="00C739D7" w:rsidRDefault="004A019B" w:rsidP="00D358ED">
            <w:pPr>
              <w:snapToGrid w:val="0"/>
              <w:jc w:val="center"/>
              <w:rPr>
                <w:color w:val="000000" w:themeColor="text1"/>
                <w:sz w:val="22"/>
                <w:szCs w:val="22"/>
              </w:rPr>
            </w:pPr>
          </w:p>
          <w:p w14:paraId="2294C689" w14:textId="768426FD" w:rsidR="004A019B" w:rsidRPr="00C739D7" w:rsidRDefault="004A019B"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40912CA8" w14:textId="77777777" w:rsidR="004A019B" w:rsidRPr="00C739D7" w:rsidRDefault="004A019B"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1C6AF1AD" w14:textId="50B47C75" w:rsidR="004A019B" w:rsidRPr="00C739D7" w:rsidRDefault="004A019B" w:rsidP="00D358ED">
            <w:pPr>
              <w:jc w:val="center"/>
              <w:rPr>
                <w:color w:val="000000" w:themeColor="text1"/>
                <w:sz w:val="22"/>
                <w:szCs w:val="22"/>
              </w:rPr>
            </w:pPr>
            <w:r w:rsidRPr="00C739D7">
              <w:rPr>
                <w:color w:val="000000" w:themeColor="text1"/>
                <w:sz w:val="22"/>
                <w:szCs w:val="22"/>
              </w:rPr>
              <w:t>3 x 4 mm</w:t>
            </w:r>
            <w:r w:rsidRPr="00C739D7">
              <w:rPr>
                <w:color w:val="000000" w:themeColor="text1"/>
                <w:sz w:val="22"/>
                <w:szCs w:val="22"/>
                <w:vertAlign w:val="superscript"/>
              </w:rPr>
              <w:t>2</w:t>
            </w:r>
            <w:r w:rsidRPr="00C739D7">
              <w:rPr>
                <w:color w:val="000000" w:themeColor="text1"/>
                <w:sz w:val="22"/>
                <w:szCs w:val="22"/>
              </w:rPr>
              <w:t xml:space="preserve"> +4 x 4 mm</w:t>
            </w:r>
            <w:r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DC64453" w14:textId="77777777" w:rsidR="004A019B" w:rsidRPr="00C739D7" w:rsidRDefault="004A019B" w:rsidP="00D358ED">
            <w:pPr>
              <w:snapToGrid w:val="0"/>
              <w:jc w:val="center"/>
              <w:rPr>
                <w:color w:val="000000" w:themeColor="text1"/>
                <w:sz w:val="22"/>
                <w:szCs w:val="22"/>
              </w:rPr>
            </w:pPr>
          </w:p>
        </w:tc>
      </w:tr>
      <w:tr w:rsidR="004A019B" w:rsidRPr="00C739D7" w14:paraId="1B291B2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64426679" w14:textId="77777777" w:rsidR="004A019B" w:rsidRPr="00C739D7" w:rsidRDefault="004A019B"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62622478" w14:textId="77777777" w:rsidR="004A019B" w:rsidRPr="00C739D7" w:rsidRDefault="004A019B" w:rsidP="004A019B">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A1DFABD" w14:textId="77777777" w:rsidR="004A019B" w:rsidRPr="00C739D7" w:rsidRDefault="004A019B" w:rsidP="00D358ED">
            <w:pPr>
              <w:snapToGrid w:val="0"/>
              <w:jc w:val="center"/>
              <w:rPr>
                <w:color w:val="000000" w:themeColor="text1"/>
                <w:sz w:val="22"/>
                <w:szCs w:val="22"/>
              </w:rPr>
            </w:pPr>
          </w:p>
        </w:tc>
      </w:tr>
      <w:tr w:rsidR="004A019B" w:rsidRPr="00C739D7" w14:paraId="3F32F428"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30254C6" w14:textId="77777777" w:rsidR="004A019B" w:rsidRPr="00C739D7" w:rsidRDefault="004A019B"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5B7AE19B" w14:textId="77777777" w:rsidR="004A019B" w:rsidRPr="00C739D7" w:rsidRDefault="004A019B"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42DE18F" w14:textId="77777777" w:rsidR="004A019B" w:rsidRPr="00C739D7" w:rsidRDefault="004A019B" w:rsidP="00D358ED">
            <w:pPr>
              <w:snapToGrid w:val="0"/>
              <w:jc w:val="center"/>
              <w:rPr>
                <w:color w:val="000000" w:themeColor="text1"/>
                <w:sz w:val="22"/>
                <w:szCs w:val="22"/>
              </w:rPr>
            </w:pPr>
          </w:p>
        </w:tc>
      </w:tr>
      <w:tr w:rsidR="004A019B" w:rsidRPr="00C739D7" w14:paraId="6EADB9B2"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20CD67C4" w14:textId="77777777" w:rsidR="004A019B" w:rsidRPr="00C739D7" w:rsidRDefault="004A019B"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03129DC1" w14:textId="77777777" w:rsidR="004A019B" w:rsidRPr="00C739D7" w:rsidRDefault="004A019B"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C3A9687" w14:textId="77777777" w:rsidR="004A019B" w:rsidRPr="00C739D7" w:rsidRDefault="004A019B" w:rsidP="00D358ED">
            <w:pPr>
              <w:snapToGrid w:val="0"/>
              <w:jc w:val="center"/>
              <w:rPr>
                <w:color w:val="000000" w:themeColor="text1"/>
                <w:sz w:val="22"/>
                <w:szCs w:val="22"/>
              </w:rPr>
            </w:pPr>
          </w:p>
        </w:tc>
      </w:tr>
      <w:tr w:rsidR="004A019B" w:rsidRPr="00C739D7" w14:paraId="1BA0887D"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9B9CDCA" w14:textId="77777777" w:rsidR="004A019B" w:rsidRPr="00C739D7" w:rsidRDefault="004A019B"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0818760F" w14:textId="77777777" w:rsidR="004A019B" w:rsidRPr="00C739D7" w:rsidRDefault="004A019B"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D75CF5A" w14:textId="77777777" w:rsidR="004A019B" w:rsidRPr="00C739D7" w:rsidRDefault="004A019B" w:rsidP="00D358ED">
            <w:pPr>
              <w:snapToGrid w:val="0"/>
              <w:jc w:val="center"/>
              <w:rPr>
                <w:color w:val="000000" w:themeColor="text1"/>
                <w:sz w:val="22"/>
                <w:szCs w:val="22"/>
              </w:rPr>
            </w:pPr>
          </w:p>
        </w:tc>
      </w:tr>
      <w:tr w:rsidR="004A019B" w:rsidRPr="00C739D7" w14:paraId="3691CF40"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78A0E040" w14:textId="77777777" w:rsidR="004A019B" w:rsidRPr="00C739D7" w:rsidRDefault="004A019B"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4EC7E3F8" w14:textId="77777777" w:rsidR="004A019B" w:rsidRPr="00C739D7" w:rsidRDefault="004A019B"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65819083" w14:textId="77777777" w:rsidR="004A019B" w:rsidRPr="00C739D7" w:rsidRDefault="004A019B" w:rsidP="00D358ED">
            <w:pPr>
              <w:snapToGrid w:val="0"/>
              <w:jc w:val="center"/>
              <w:rPr>
                <w:color w:val="000000" w:themeColor="text1"/>
                <w:sz w:val="22"/>
                <w:szCs w:val="22"/>
              </w:rPr>
            </w:pPr>
          </w:p>
        </w:tc>
      </w:tr>
      <w:tr w:rsidR="004A019B" w:rsidRPr="00C739D7" w14:paraId="1CFF8D53"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2C8A60A" w14:textId="77777777" w:rsidR="004A019B" w:rsidRPr="00C739D7" w:rsidRDefault="004A019B"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369694AA" w14:textId="244AA294" w:rsidR="004A019B" w:rsidRPr="00C739D7" w:rsidRDefault="004A019B" w:rsidP="00D358ED">
            <w:pPr>
              <w:jc w:val="center"/>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21F17" w14:textId="77777777" w:rsidR="004A019B" w:rsidRPr="00C739D7" w:rsidRDefault="004A019B" w:rsidP="00D358ED">
            <w:pPr>
              <w:snapToGrid w:val="0"/>
              <w:jc w:val="center"/>
              <w:rPr>
                <w:color w:val="000000" w:themeColor="text1"/>
                <w:sz w:val="22"/>
                <w:szCs w:val="22"/>
              </w:rPr>
            </w:pPr>
          </w:p>
        </w:tc>
      </w:tr>
      <w:tr w:rsidR="004A019B" w:rsidRPr="00C739D7" w14:paraId="40E591ED" w14:textId="77777777" w:rsidTr="004A019B">
        <w:trPr>
          <w:jc w:val="center"/>
        </w:trPr>
        <w:tc>
          <w:tcPr>
            <w:tcW w:w="3471" w:type="dxa"/>
            <w:tcBorders>
              <w:top w:val="single" w:sz="4" w:space="0" w:color="000000"/>
              <w:left w:val="single" w:sz="4" w:space="0" w:color="000000"/>
              <w:bottom w:val="single" w:sz="4" w:space="0" w:color="000000"/>
            </w:tcBorders>
            <w:shd w:val="clear" w:color="auto" w:fill="auto"/>
          </w:tcPr>
          <w:p w14:paraId="12DD6612" w14:textId="7470BE8A" w:rsidR="004A019B" w:rsidRPr="00C739D7" w:rsidRDefault="004A019B" w:rsidP="00D358ED">
            <w:pPr>
              <w:pStyle w:val="Tekstkomentarza1"/>
              <w:rPr>
                <w:strike/>
                <w:color w:val="000000" w:themeColor="text1"/>
                <w:sz w:val="22"/>
                <w:szCs w:val="22"/>
              </w:rPr>
            </w:pPr>
          </w:p>
        </w:tc>
        <w:tc>
          <w:tcPr>
            <w:tcW w:w="3685" w:type="dxa"/>
            <w:tcBorders>
              <w:top w:val="single" w:sz="4" w:space="0" w:color="000000"/>
              <w:left w:val="single" w:sz="4" w:space="0" w:color="000000"/>
              <w:bottom w:val="single" w:sz="4" w:space="0" w:color="000000"/>
            </w:tcBorders>
            <w:shd w:val="clear" w:color="auto" w:fill="auto"/>
          </w:tcPr>
          <w:p w14:paraId="5D13E044" w14:textId="1244CCC8" w:rsidR="004A019B" w:rsidRPr="00C739D7" w:rsidRDefault="004A019B" w:rsidP="00AA6CB9">
            <w:pPr>
              <w:overflowPunct w:val="0"/>
              <w:autoSpaceDE w:val="0"/>
              <w:ind w:left="223" w:hanging="142"/>
              <w:textAlignment w:val="baseline"/>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F776E" w14:textId="77777777" w:rsidR="004A019B" w:rsidRPr="00C739D7" w:rsidRDefault="004A019B" w:rsidP="00D358ED">
            <w:pPr>
              <w:overflowPunct w:val="0"/>
              <w:autoSpaceDE w:val="0"/>
              <w:ind w:left="103"/>
              <w:jc w:val="center"/>
              <w:textAlignment w:val="baseline"/>
              <w:rPr>
                <w:color w:val="000000" w:themeColor="text1"/>
                <w:sz w:val="22"/>
                <w:szCs w:val="22"/>
              </w:rPr>
            </w:pPr>
          </w:p>
        </w:tc>
      </w:tr>
      <w:tr w:rsidR="004A019B" w:rsidRPr="00C739D7" w14:paraId="1A38EAA6" w14:textId="77777777" w:rsidTr="004A019B">
        <w:trPr>
          <w:trHeight w:val="662"/>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21BF834" w14:textId="00CBFEC9" w:rsidR="004A019B" w:rsidRPr="00C739D7" w:rsidRDefault="004A019B" w:rsidP="004A019B">
            <w:pPr>
              <w:ind w:right="82"/>
              <w:jc w:val="right"/>
              <w:rPr>
                <w:color w:val="000000" w:themeColor="text1"/>
                <w:sz w:val="22"/>
                <w:szCs w:val="22"/>
              </w:rPr>
            </w:pPr>
            <w:r w:rsidRPr="00C739D7">
              <w:rPr>
                <w:b/>
                <w:bCs/>
                <w:color w:val="000000" w:themeColor="text1"/>
                <w:sz w:val="22"/>
                <w:szCs w:val="22"/>
              </w:rPr>
              <w:t>Typ oferowanego materiału:</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60DCB31" w14:textId="77777777" w:rsidR="004A019B" w:rsidRPr="00C739D7" w:rsidRDefault="004A019B" w:rsidP="00D358ED">
            <w:pPr>
              <w:snapToGrid w:val="0"/>
              <w:jc w:val="center"/>
              <w:rPr>
                <w:color w:val="000000" w:themeColor="text1"/>
                <w:sz w:val="22"/>
                <w:szCs w:val="22"/>
              </w:rPr>
            </w:pPr>
          </w:p>
        </w:tc>
      </w:tr>
    </w:tbl>
    <w:p w14:paraId="0440E0DA" w14:textId="77777777" w:rsidR="000C64DF" w:rsidRPr="00C739D7" w:rsidRDefault="000C64DF" w:rsidP="00AF2E32">
      <w:pPr>
        <w:rPr>
          <w:b/>
          <w:bCs/>
          <w:color w:val="000000" w:themeColor="text1"/>
          <w:sz w:val="24"/>
          <w:szCs w:val="28"/>
        </w:rPr>
      </w:pPr>
    </w:p>
    <w:tbl>
      <w:tblPr>
        <w:tblW w:w="9490" w:type="dxa"/>
        <w:jc w:val="center"/>
        <w:tblLayout w:type="fixed"/>
        <w:tblCellMar>
          <w:left w:w="60" w:type="dxa"/>
          <w:right w:w="60" w:type="dxa"/>
        </w:tblCellMar>
        <w:tblLook w:val="0000" w:firstRow="0" w:lastRow="0" w:firstColumn="0" w:lastColumn="0" w:noHBand="0" w:noVBand="0"/>
      </w:tblPr>
      <w:tblGrid>
        <w:gridCol w:w="3471"/>
        <w:gridCol w:w="3685"/>
        <w:gridCol w:w="2334"/>
      </w:tblGrid>
      <w:tr w:rsidR="00FE5A39" w:rsidRPr="00C739D7" w14:paraId="3A6BCF65" w14:textId="77777777" w:rsidTr="00AA6CB9">
        <w:trPr>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70FB389D" w14:textId="3360C375" w:rsidR="00FE5A39" w:rsidRPr="00C739D7" w:rsidRDefault="00FE5A39" w:rsidP="00AA6CB9">
            <w:pPr>
              <w:jc w:val="center"/>
              <w:rPr>
                <w:color w:val="000000" w:themeColor="text1"/>
                <w:sz w:val="22"/>
                <w:szCs w:val="22"/>
              </w:rPr>
            </w:pPr>
            <w:r w:rsidRPr="00C739D7">
              <w:rPr>
                <w:b/>
                <w:bCs/>
                <w:color w:val="000000" w:themeColor="text1"/>
                <w:sz w:val="22"/>
                <w:szCs w:val="22"/>
              </w:rPr>
              <w:t>Wymagane parametry techniczne</w:t>
            </w:r>
            <w:r w:rsidR="00AA6CB9" w:rsidRPr="00C739D7">
              <w:rPr>
                <w:b/>
                <w:bCs/>
                <w:color w:val="000000" w:themeColor="text1"/>
                <w:sz w:val="22"/>
                <w:szCs w:val="22"/>
              </w:rPr>
              <w:t xml:space="preserve"> dla poz. 17.5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0B7CCF4" w14:textId="77777777" w:rsidR="00FE5A39" w:rsidRPr="00C739D7" w:rsidRDefault="00FE5A39" w:rsidP="00D358ED">
            <w:pPr>
              <w:jc w:val="center"/>
              <w:rPr>
                <w:color w:val="000000" w:themeColor="text1"/>
                <w:sz w:val="22"/>
                <w:szCs w:val="22"/>
              </w:rPr>
            </w:pPr>
            <w:r w:rsidRPr="00C739D7">
              <w:rPr>
                <w:b/>
                <w:bCs/>
                <w:color w:val="000000" w:themeColor="text1"/>
                <w:sz w:val="22"/>
                <w:szCs w:val="22"/>
              </w:rPr>
              <w:t>Wypełnia oferent</w:t>
            </w:r>
          </w:p>
          <w:p w14:paraId="563E9876" w14:textId="77777777" w:rsidR="00FE5A39" w:rsidRPr="00C739D7" w:rsidRDefault="00FE5A39" w:rsidP="00D358ED">
            <w:pPr>
              <w:jc w:val="center"/>
              <w:rPr>
                <w:color w:val="000000" w:themeColor="text1"/>
                <w:sz w:val="22"/>
                <w:szCs w:val="22"/>
              </w:rPr>
            </w:pPr>
            <w:r w:rsidRPr="00C739D7">
              <w:rPr>
                <w:color w:val="000000" w:themeColor="text1"/>
                <w:sz w:val="22"/>
                <w:szCs w:val="22"/>
              </w:rPr>
              <w:t>[parametry oferowanego materiału]</w:t>
            </w:r>
          </w:p>
        </w:tc>
      </w:tr>
      <w:tr w:rsidR="00FE5A39" w:rsidRPr="00C739D7" w14:paraId="291A59CB"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55001814" w14:textId="77777777" w:rsidR="00FE5A39" w:rsidRPr="00C739D7" w:rsidRDefault="00FE5A39" w:rsidP="00D358ED">
            <w:pPr>
              <w:rPr>
                <w:color w:val="000000" w:themeColor="text1"/>
                <w:sz w:val="22"/>
                <w:szCs w:val="22"/>
              </w:rPr>
            </w:pPr>
            <w:r w:rsidRPr="00C739D7">
              <w:rPr>
                <w:color w:val="000000" w:themeColor="text1"/>
                <w:sz w:val="22"/>
                <w:szCs w:val="22"/>
              </w:rPr>
              <w:t xml:space="preserve">Napięcie znamionowe </w:t>
            </w:r>
          </w:p>
        </w:tc>
        <w:tc>
          <w:tcPr>
            <w:tcW w:w="3685" w:type="dxa"/>
            <w:tcBorders>
              <w:top w:val="single" w:sz="4" w:space="0" w:color="000000"/>
              <w:left w:val="single" w:sz="4" w:space="0" w:color="000000"/>
              <w:bottom w:val="single" w:sz="4" w:space="0" w:color="000000"/>
            </w:tcBorders>
            <w:shd w:val="clear" w:color="auto" w:fill="auto"/>
          </w:tcPr>
          <w:p w14:paraId="7FA88E8E" w14:textId="77777777" w:rsidR="00FE5A39" w:rsidRPr="00C739D7" w:rsidRDefault="00FE5A39" w:rsidP="00D358ED">
            <w:pPr>
              <w:jc w:val="center"/>
              <w:rPr>
                <w:color w:val="000000" w:themeColor="text1"/>
                <w:sz w:val="22"/>
                <w:szCs w:val="22"/>
              </w:rPr>
            </w:pPr>
            <w:r w:rsidRPr="00C739D7">
              <w:rPr>
                <w:color w:val="000000" w:themeColor="text1"/>
                <w:sz w:val="22"/>
                <w:szCs w:val="22"/>
              </w:rPr>
              <w:t>1000V</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071CEE2" w14:textId="77777777" w:rsidR="00FE5A39" w:rsidRPr="00C739D7" w:rsidRDefault="00FE5A39" w:rsidP="00D358ED">
            <w:pPr>
              <w:snapToGrid w:val="0"/>
              <w:jc w:val="center"/>
              <w:rPr>
                <w:color w:val="000000" w:themeColor="text1"/>
                <w:sz w:val="22"/>
                <w:szCs w:val="22"/>
              </w:rPr>
            </w:pPr>
          </w:p>
        </w:tc>
      </w:tr>
      <w:tr w:rsidR="00FE5A39" w:rsidRPr="00C739D7" w14:paraId="46B16CA8"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72F3823B" w14:textId="77777777" w:rsidR="00FE5A39" w:rsidRPr="00C739D7" w:rsidRDefault="00FE5A39" w:rsidP="00D358ED">
            <w:pPr>
              <w:rPr>
                <w:color w:val="000000" w:themeColor="text1"/>
                <w:sz w:val="22"/>
                <w:szCs w:val="22"/>
              </w:rPr>
            </w:pPr>
            <w:r w:rsidRPr="00C739D7">
              <w:rPr>
                <w:color w:val="000000" w:themeColor="text1"/>
                <w:sz w:val="22"/>
                <w:szCs w:val="22"/>
              </w:rPr>
              <w:t>Prąd znamionowy ciągły</w:t>
            </w:r>
          </w:p>
        </w:tc>
        <w:tc>
          <w:tcPr>
            <w:tcW w:w="3685" w:type="dxa"/>
            <w:tcBorders>
              <w:top w:val="single" w:sz="4" w:space="0" w:color="000000"/>
              <w:left w:val="single" w:sz="4" w:space="0" w:color="000000"/>
              <w:bottom w:val="single" w:sz="4" w:space="0" w:color="000000"/>
            </w:tcBorders>
            <w:shd w:val="clear" w:color="auto" w:fill="auto"/>
          </w:tcPr>
          <w:p w14:paraId="02D813B3" w14:textId="48603235" w:rsidR="00FE5A39" w:rsidRPr="00C739D7" w:rsidRDefault="00FE5A39" w:rsidP="00D358ED">
            <w:pPr>
              <w:jc w:val="center"/>
              <w:rPr>
                <w:color w:val="000000" w:themeColor="text1"/>
                <w:sz w:val="22"/>
                <w:szCs w:val="22"/>
              </w:rPr>
            </w:pPr>
            <w:r w:rsidRPr="00C739D7">
              <w:rPr>
                <w:color w:val="000000" w:themeColor="text1"/>
                <w:sz w:val="22"/>
                <w:szCs w:val="22"/>
              </w:rPr>
              <w:t>63A</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36787872" w14:textId="77777777" w:rsidR="00FE5A39" w:rsidRPr="00C739D7" w:rsidRDefault="00FE5A39" w:rsidP="00D358ED">
            <w:pPr>
              <w:snapToGrid w:val="0"/>
              <w:jc w:val="center"/>
              <w:rPr>
                <w:color w:val="000000" w:themeColor="text1"/>
                <w:sz w:val="22"/>
                <w:szCs w:val="22"/>
              </w:rPr>
            </w:pPr>
          </w:p>
        </w:tc>
      </w:tr>
      <w:tr w:rsidR="00FE5A39" w:rsidRPr="00C739D7" w14:paraId="48D32023"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1FA23F33" w14:textId="77777777" w:rsidR="00FE5A39" w:rsidRPr="00C739D7" w:rsidRDefault="00FE5A39" w:rsidP="00D358ED">
            <w:pPr>
              <w:rPr>
                <w:color w:val="000000" w:themeColor="text1"/>
                <w:sz w:val="22"/>
                <w:szCs w:val="22"/>
              </w:rPr>
            </w:pPr>
            <w:r w:rsidRPr="00C739D7">
              <w:rPr>
                <w:color w:val="000000" w:themeColor="text1"/>
                <w:sz w:val="22"/>
                <w:szCs w:val="22"/>
              </w:rPr>
              <w:t xml:space="preserve">Ilość zacisków i przekroje: </w:t>
            </w:r>
          </w:p>
          <w:p w14:paraId="2E5F5D06" w14:textId="19291901" w:rsidR="00FE5A39" w:rsidRPr="00C739D7" w:rsidRDefault="00FE5A39" w:rsidP="00D358ED">
            <w:pPr>
              <w:rPr>
                <w:color w:val="000000" w:themeColor="text1"/>
                <w:sz w:val="22"/>
                <w:szCs w:val="22"/>
              </w:rPr>
            </w:pPr>
            <w:r w:rsidRPr="00C739D7">
              <w:rPr>
                <w:color w:val="000000" w:themeColor="text1"/>
                <w:sz w:val="22"/>
                <w:szCs w:val="22"/>
              </w:rPr>
              <w:t>- żył roboczych</w:t>
            </w:r>
          </w:p>
          <w:p w14:paraId="1B806C53" w14:textId="1A98D3CF" w:rsidR="00FE5A39" w:rsidRPr="00C739D7" w:rsidRDefault="00FE5A39" w:rsidP="00D358ED">
            <w:pPr>
              <w:rPr>
                <w:color w:val="000000" w:themeColor="text1"/>
                <w:sz w:val="22"/>
                <w:szCs w:val="22"/>
              </w:rPr>
            </w:pPr>
            <w:r w:rsidRPr="00C739D7">
              <w:rPr>
                <w:color w:val="000000" w:themeColor="text1"/>
                <w:sz w:val="22"/>
                <w:szCs w:val="22"/>
              </w:rPr>
              <w:t>- żył uziemiających</w:t>
            </w:r>
          </w:p>
          <w:p w14:paraId="28C86806" w14:textId="1CC962BE" w:rsidR="00FE5A39" w:rsidRPr="00C739D7" w:rsidRDefault="00FE5A39" w:rsidP="00D358ED">
            <w:pPr>
              <w:rPr>
                <w:color w:val="000000" w:themeColor="text1"/>
                <w:sz w:val="22"/>
                <w:szCs w:val="22"/>
              </w:rPr>
            </w:pPr>
            <w:r w:rsidRPr="00C739D7">
              <w:rPr>
                <w:color w:val="000000" w:themeColor="text1"/>
                <w:sz w:val="22"/>
                <w:szCs w:val="22"/>
              </w:rPr>
              <w:t>- żył pomocniczych</w:t>
            </w:r>
          </w:p>
        </w:tc>
        <w:tc>
          <w:tcPr>
            <w:tcW w:w="3685" w:type="dxa"/>
            <w:tcBorders>
              <w:top w:val="single" w:sz="4" w:space="0" w:color="000000"/>
              <w:left w:val="single" w:sz="4" w:space="0" w:color="000000"/>
              <w:bottom w:val="single" w:sz="4" w:space="0" w:color="000000"/>
            </w:tcBorders>
            <w:shd w:val="clear" w:color="auto" w:fill="auto"/>
          </w:tcPr>
          <w:p w14:paraId="2B4B66AD" w14:textId="77777777" w:rsidR="00FE5A39" w:rsidRPr="00C739D7" w:rsidRDefault="00FE5A39" w:rsidP="00D358ED">
            <w:pPr>
              <w:snapToGrid w:val="0"/>
              <w:jc w:val="center"/>
              <w:rPr>
                <w:color w:val="000000" w:themeColor="text1"/>
                <w:sz w:val="22"/>
                <w:szCs w:val="22"/>
              </w:rPr>
            </w:pPr>
          </w:p>
          <w:p w14:paraId="06AED30B" w14:textId="2C4BA140" w:rsidR="00FE5A39" w:rsidRPr="00C739D7" w:rsidRDefault="00FE5A39"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7BE2F874" w14:textId="77777777" w:rsidR="00FE5A39" w:rsidRPr="00C739D7" w:rsidRDefault="00FE5A39" w:rsidP="00D358ED">
            <w:pPr>
              <w:jc w:val="center"/>
              <w:rPr>
                <w:color w:val="000000" w:themeColor="text1"/>
                <w:sz w:val="22"/>
                <w:szCs w:val="22"/>
              </w:rPr>
            </w:pPr>
            <w:r w:rsidRPr="00C739D7">
              <w:rPr>
                <w:color w:val="000000" w:themeColor="text1"/>
                <w:sz w:val="22"/>
                <w:szCs w:val="22"/>
              </w:rPr>
              <w:t>3 x 16 mm</w:t>
            </w:r>
            <w:r w:rsidRPr="00C739D7">
              <w:rPr>
                <w:color w:val="000000" w:themeColor="text1"/>
                <w:sz w:val="22"/>
                <w:szCs w:val="22"/>
                <w:vertAlign w:val="superscript"/>
              </w:rPr>
              <w:t>2</w:t>
            </w:r>
          </w:p>
          <w:p w14:paraId="4D626177" w14:textId="0A9CE203" w:rsidR="00FE5A39" w:rsidRPr="00C739D7" w:rsidRDefault="00FE5A39" w:rsidP="00D358ED">
            <w:pPr>
              <w:jc w:val="center"/>
              <w:rPr>
                <w:color w:val="000000" w:themeColor="text1"/>
                <w:sz w:val="22"/>
                <w:szCs w:val="22"/>
              </w:rPr>
            </w:pPr>
            <w:r w:rsidRPr="00C739D7">
              <w:rPr>
                <w:color w:val="000000" w:themeColor="text1"/>
                <w:sz w:val="22"/>
                <w:szCs w:val="22"/>
              </w:rPr>
              <w:t>3 x 4 mm</w:t>
            </w:r>
            <w:r w:rsidRPr="00C739D7">
              <w:rPr>
                <w:color w:val="000000" w:themeColor="text1"/>
                <w:sz w:val="22"/>
                <w:szCs w:val="22"/>
                <w:vertAlign w:val="superscript"/>
              </w:rPr>
              <w:t>2</w:t>
            </w:r>
            <w:r w:rsidRPr="00C739D7">
              <w:rPr>
                <w:color w:val="000000" w:themeColor="text1"/>
                <w:sz w:val="22"/>
                <w:szCs w:val="22"/>
              </w:rPr>
              <w:t xml:space="preserve"> +4 x 4 mm</w:t>
            </w:r>
            <w:r w:rsidRPr="00C739D7">
              <w:rPr>
                <w:color w:val="000000" w:themeColor="text1"/>
                <w:sz w:val="22"/>
                <w:szCs w:val="22"/>
                <w:vertAlign w:val="superscript"/>
              </w:rPr>
              <w:t xml:space="preserve">2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241FEA7" w14:textId="77777777" w:rsidR="00FE5A39" w:rsidRPr="00C739D7" w:rsidRDefault="00FE5A39" w:rsidP="00D358ED">
            <w:pPr>
              <w:snapToGrid w:val="0"/>
              <w:jc w:val="center"/>
              <w:rPr>
                <w:color w:val="000000" w:themeColor="text1"/>
                <w:sz w:val="22"/>
                <w:szCs w:val="22"/>
              </w:rPr>
            </w:pPr>
          </w:p>
        </w:tc>
      </w:tr>
      <w:tr w:rsidR="00FE5A39" w:rsidRPr="00C739D7" w14:paraId="170D8A78"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6684C5E4" w14:textId="77777777" w:rsidR="00FE5A39" w:rsidRPr="00C739D7" w:rsidRDefault="00FE5A39" w:rsidP="00D358ED">
            <w:pPr>
              <w:rPr>
                <w:color w:val="000000" w:themeColor="text1"/>
                <w:sz w:val="22"/>
                <w:szCs w:val="22"/>
              </w:rPr>
            </w:pPr>
            <w:r w:rsidRPr="00C739D7">
              <w:rPr>
                <w:color w:val="000000" w:themeColor="text1"/>
                <w:sz w:val="22"/>
                <w:szCs w:val="22"/>
              </w:rPr>
              <w:t xml:space="preserve">Średnica zewnętrzna podłączanych przewodów/kabli </w:t>
            </w:r>
          </w:p>
        </w:tc>
        <w:tc>
          <w:tcPr>
            <w:tcW w:w="3685" w:type="dxa"/>
            <w:tcBorders>
              <w:top w:val="single" w:sz="4" w:space="0" w:color="000000"/>
              <w:left w:val="single" w:sz="4" w:space="0" w:color="000000"/>
              <w:bottom w:val="single" w:sz="4" w:space="0" w:color="000000"/>
            </w:tcBorders>
            <w:shd w:val="clear" w:color="auto" w:fill="auto"/>
            <w:vAlign w:val="center"/>
          </w:tcPr>
          <w:p w14:paraId="0EA89A3E" w14:textId="77777777" w:rsidR="00FE5A39" w:rsidRPr="00C739D7" w:rsidRDefault="00FE5A39" w:rsidP="00FE5A39">
            <w:pPr>
              <w:jc w:val="center"/>
              <w:rPr>
                <w:color w:val="000000" w:themeColor="text1"/>
                <w:sz w:val="22"/>
                <w:szCs w:val="22"/>
              </w:rPr>
            </w:pPr>
            <w:r w:rsidRPr="00C739D7">
              <w:rPr>
                <w:color w:val="000000" w:themeColor="text1"/>
                <w:sz w:val="22"/>
                <w:szCs w:val="22"/>
              </w:rPr>
              <w:t>6 mm – 40 mm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531EAE7" w14:textId="77777777" w:rsidR="00FE5A39" w:rsidRPr="00C739D7" w:rsidRDefault="00FE5A39" w:rsidP="00D358ED">
            <w:pPr>
              <w:snapToGrid w:val="0"/>
              <w:jc w:val="center"/>
              <w:rPr>
                <w:color w:val="000000" w:themeColor="text1"/>
                <w:sz w:val="22"/>
                <w:szCs w:val="22"/>
              </w:rPr>
            </w:pPr>
          </w:p>
        </w:tc>
      </w:tr>
      <w:tr w:rsidR="00FE5A39" w:rsidRPr="00C739D7" w14:paraId="744BBF83"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7D85DC75" w14:textId="77777777" w:rsidR="00FE5A39" w:rsidRPr="00C739D7" w:rsidRDefault="00FE5A39" w:rsidP="00D358ED">
            <w:pPr>
              <w:rPr>
                <w:color w:val="000000" w:themeColor="text1"/>
                <w:sz w:val="22"/>
                <w:szCs w:val="22"/>
              </w:rPr>
            </w:pPr>
            <w:r w:rsidRPr="00C739D7">
              <w:rPr>
                <w:color w:val="000000" w:themeColor="text1"/>
                <w:sz w:val="22"/>
                <w:szCs w:val="22"/>
              </w:rPr>
              <w:t>Ilość wpustów kablowych</w:t>
            </w:r>
          </w:p>
        </w:tc>
        <w:tc>
          <w:tcPr>
            <w:tcW w:w="3685" w:type="dxa"/>
            <w:tcBorders>
              <w:top w:val="single" w:sz="4" w:space="0" w:color="000000"/>
              <w:left w:val="single" w:sz="4" w:space="0" w:color="000000"/>
              <w:bottom w:val="single" w:sz="4" w:space="0" w:color="000000"/>
            </w:tcBorders>
            <w:shd w:val="clear" w:color="auto" w:fill="auto"/>
          </w:tcPr>
          <w:p w14:paraId="13675D8E" w14:textId="77777777" w:rsidR="00FE5A39" w:rsidRPr="00C739D7" w:rsidRDefault="00FE5A39" w:rsidP="00D358ED">
            <w:pPr>
              <w:jc w:val="center"/>
              <w:rPr>
                <w:color w:val="000000" w:themeColor="text1"/>
                <w:sz w:val="22"/>
                <w:szCs w:val="22"/>
              </w:rPr>
            </w:pPr>
            <w:r w:rsidRPr="00C739D7">
              <w:rPr>
                <w:color w:val="000000" w:themeColor="text1"/>
                <w:sz w:val="22"/>
                <w:szCs w:val="22"/>
              </w:rPr>
              <w:t xml:space="preserve">3szt.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F7CDD89" w14:textId="77777777" w:rsidR="00FE5A39" w:rsidRPr="00C739D7" w:rsidRDefault="00FE5A39" w:rsidP="00D358ED">
            <w:pPr>
              <w:snapToGrid w:val="0"/>
              <w:jc w:val="center"/>
              <w:rPr>
                <w:color w:val="000000" w:themeColor="text1"/>
                <w:sz w:val="22"/>
                <w:szCs w:val="22"/>
              </w:rPr>
            </w:pPr>
          </w:p>
        </w:tc>
      </w:tr>
      <w:tr w:rsidR="00FE5A39" w:rsidRPr="00C739D7" w14:paraId="73691E4D"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18FEF06A" w14:textId="77777777" w:rsidR="00FE5A39" w:rsidRPr="00C739D7" w:rsidRDefault="00FE5A39" w:rsidP="00D358ED">
            <w:pPr>
              <w:rPr>
                <w:color w:val="000000" w:themeColor="text1"/>
                <w:sz w:val="22"/>
                <w:szCs w:val="22"/>
              </w:rPr>
            </w:pPr>
            <w:r w:rsidRPr="00C739D7">
              <w:rPr>
                <w:color w:val="000000" w:themeColor="text1"/>
                <w:sz w:val="22"/>
                <w:szCs w:val="22"/>
              </w:rPr>
              <w:t>Materiał z którego wykonano wpusty</w:t>
            </w:r>
          </w:p>
        </w:tc>
        <w:tc>
          <w:tcPr>
            <w:tcW w:w="3685" w:type="dxa"/>
            <w:tcBorders>
              <w:top w:val="single" w:sz="4" w:space="0" w:color="000000"/>
              <w:left w:val="single" w:sz="4" w:space="0" w:color="000000"/>
              <w:bottom w:val="single" w:sz="4" w:space="0" w:color="000000"/>
            </w:tcBorders>
            <w:shd w:val="clear" w:color="auto" w:fill="auto"/>
          </w:tcPr>
          <w:p w14:paraId="0759D4AC" w14:textId="77777777" w:rsidR="00FE5A39" w:rsidRPr="00C739D7" w:rsidRDefault="00FE5A39" w:rsidP="00D358ED">
            <w:pPr>
              <w:jc w:val="center"/>
              <w:rPr>
                <w:color w:val="000000" w:themeColor="text1"/>
                <w:sz w:val="22"/>
                <w:szCs w:val="22"/>
              </w:rPr>
            </w:pPr>
            <w:r w:rsidRPr="00C739D7">
              <w:rPr>
                <w:color w:val="000000" w:themeColor="text1"/>
                <w:sz w:val="22"/>
                <w:szCs w:val="22"/>
              </w:rPr>
              <w:t>tworzywo sztuczne</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C408CE0" w14:textId="77777777" w:rsidR="00FE5A39" w:rsidRPr="00C739D7" w:rsidRDefault="00FE5A39" w:rsidP="00D358ED">
            <w:pPr>
              <w:snapToGrid w:val="0"/>
              <w:jc w:val="center"/>
              <w:rPr>
                <w:color w:val="000000" w:themeColor="text1"/>
                <w:sz w:val="22"/>
                <w:szCs w:val="22"/>
              </w:rPr>
            </w:pPr>
          </w:p>
        </w:tc>
      </w:tr>
      <w:tr w:rsidR="00FE5A39" w:rsidRPr="00C739D7" w14:paraId="3C433C21"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22BC6144" w14:textId="77777777" w:rsidR="00FE5A39" w:rsidRPr="00C739D7" w:rsidRDefault="00FE5A39" w:rsidP="00D358ED">
            <w:pPr>
              <w:rPr>
                <w:color w:val="000000" w:themeColor="text1"/>
                <w:sz w:val="22"/>
                <w:szCs w:val="22"/>
              </w:rPr>
            </w:pPr>
            <w:r w:rsidRPr="00C739D7">
              <w:rPr>
                <w:color w:val="000000" w:themeColor="text1"/>
                <w:sz w:val="22"/>
                <w:szCs w:val="22"/>
              </w:rPr>
              <w:t xml:space="preserve">Stopień ochrony </w:t>
            </w:r>
          </w:p>
        </w:tc>
        <w:tc>
          <w:tcPr>
            <w:tcW w:w="3685" w:type="dxa"/>
            <w:tcBorders>
              <w:top w:val="single" w:sz="4" w:space="0" w:color="000000"/>
              <w:left w:val="single" w:sz="4" w:space="0" w:color="000000"/>
              <w:bottom w:val="single" w:sz="4" w:space="0" w:color="000000"/>
            </w:tcBorders>
            <w:shd w:val="clear" w:color="auto" w:fill="auto"/>
          </w:tcPr>
          <w:p w14:paraId="2FEC39C2" w14:textId="77777777" w:rsidR="00FE5A39" w:rsidRPr="00C739D7" w:rsidRDefault="00FE5A39" w:rsidP="00D358ED">
            <w:pPr>
              <w:jc w:val="center"/>
              <w:rPr>
                <w:color w:val="000000" w:themeColor="text1"/>
                <w:sz w:val="22"/>
                <w:szCs w:val="22"/>
              </w:rPr>
            </w:pPr>
            <w:r w:rsidRPr="00C739D7">
              <w:rPr>
                <w:color w:val="000000" w:themeColor="text1"/>
                <w:sz w:val="22"/>
                <w:szCs w:val="22"/>
              </w:rPr>
              <w:t>IP-55</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147088F8" w14:textId="77777777" w:rsidR="00FE5A39" w:rsidRPr="00C739D7" w:rsidRDefault="00FE5A39" w:rsidP="00D358ED">
            <w:pPr>
              <w:snapToGrid w:val="0"/>
              <w:jc w:val="center"/>
              <w:rPr>
                <w:color w:val="000000" w:themeColor="text1"/>
                <w:sz w:val="22"/>
                <w:szCs w:val="22"/>
              </w:rPr>
            </w:pPr>
          </w:p>
        </w:tc>
      </w:tr>
      <w:tr w:rsidR="00FE5A39" w:rsidRPr="00C739D7" w14:paraId="4C56B845"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7A669401" w14:textId="77777777" w:rsidR="00FE5A39" w:rsidRPr="00C739D7" w:rsidRDefault="00FE5A39" w:rsidP="00D358ED">
            <w:pPr>
              <w:rPr>
                <w:color w:val="000000" w:themeColor="text1"/>
                <w:sz w:val="22"/>
                <w:szCs w:val="22"/>
              </w:rPr>
            </w:pPr>
            <w:r w:rsidRPr="00C739D7">
              <w:rPr>
                <w:color w:val="000000" w:themeColor="text1"/>
                <w:sz w:val="22"/>
                <w:szCs w:val="22"/>
              </w:rPr>
              <w:t>Cecha budowy przeciwwybuchowej</w:t>
            </w:r>
          </w:p>
        </w:tc>
        <w:tc>
          <w:tcPr>
            <w:tcW w:w="3685" w:type="dxa"/>
            <w:tcBorders>
              <w:top w:val="single" w:sz="4" w:space="0" w:color="000000"/>
              <w:left w:val="single" w:sz="4" w:space="0" w:color="000000"/>
              <w:bottom w:val="single" w:sz="4" w:space="0" w:color="000000"/>
            </w:tcBorders>
            <w:shd w:val="clear" w:color="auto" w:fill="auto"/>
          </w:tcPr>
          <w:p w14:paraId="4C48D848" w14:textId="77777777" w:rsidR="00FE5A39" w:rsidRPr="00C739D7" w:rsidRDefault="00FE5A39" w:rsidP="00D358ED">
            <w:pPr>
              <w:jc w:val="center"/>
              <w:rPr>
                <w:color w:val="000000" w:themeColor="text1"/>
                <w:sz w:val="22"/>
                <w:szCs w:val="22"/>
              </w:rPr>
            </w:pPr>
            <w:r w:rsidRPr="00C739D7">
              <w:rPr>
                <w:color w:val="000000" w:themeColor="text1"/>
                <w:sz w:val="22"/>
                <w:szCs w:val="22"/>
              </w:rPr>
              <w:t xml:space="preserve">IM2 </w:t>
            </w:r>
            <w:proofErr w:type="spellStart"/>
            <w:r w:rsidRPr="00C739D7">
              <w:rPr>
                <w:color w:val="000000" w:themeColor="text1"/>
                <w:sz w:val="22"/>
                <w:szCs w:val="22"/>
              </w:rPr>
              <w:t>ExdI</w:t>
            </w:r>
            <w:proofErr w:type="spellEnd"/>
            <w:r w:rsidRPr="00C739D7">
              <w:rPr>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219E2DFB" w14:textId="77777777" w:rsidR="00FE5A39" w:rsidRPr="00C739D7" w:rsidRDefault="00FE5A39" w:rsidP="00D358ED">
            <w:pPr>
              <w:snapToGrid w:val="0"/>
              <w:jc w:val="center"/>
              <w:rPr>
                <w:color w:val="000000" w:themeColor="text1"/>
                <w:sz w:val="22"/>
                <w:szCs w:val="22"/>
              </w:rPr>
            </w:pPr>
          </w:p>
        </w:tc>
      </w:tr>
      <w:tr w:rsidR="00FE5A39" w:rsidRPr="00C739D7" w14:paraId="3F7BDDA0"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35E810D9" w14:textId="77777777" w:rsidR="00FE5A39" w:rsidRPr="00C739D7" w:rsidRDefault="00FE5A39" w:rsidP="00D358ED">
            <w:pPr>
              <w:rPr>
                <w:color w:val="000000" w:themeColor="text1"/>
                <w:sz w:val="22"/>
                <w:szCs w:val="22"/>
              </w:rPr>
            </w:pPr>
            <w:r w:rsidRPr="00C739D7">
              <w:rPr>
                <w:color w:val="000000" w:themeColor="text1"/>
                <w:sz w:val="22"/>
                <w:szCs w:val="22"/>
              </w:rPr>
              <w:t>Materiał obudowy urządzenia</w:t>
            </w:r>
          </w:p>
        </w:tc>
        <w:tc>
          <w:tcPr>
            <w:tcW w:w="3685" w:type="dxa"/>
            <w:tcBorders>
              <w:top w:val="single" w:sz="4" w:space="0" w:color="000000"/>
              <w:left w:val="single" w:sz="4" w:space="0" w:color="000000"/>
              <w:bottom w:val="single" w:sz="4" w:space="0" w:color="000000"/>
            </w:tcBorders>
            <w:shd w:val="clear" w:color="auto" w:fill="auto"/>
          </w:tcPr>
          <w:p w14:paraId="22DB303F" w14:textId="624E8501" w:rsidR="00FE5A39" w:rsidRPr="00C739D7" w:rsidRDefault="00FE5A39" w:rsidP="00D358ED">
            <w:pPr>
              <w:jc w:val="center"/>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6AB71" w14:textId="77777777" w:rsidR="00FE5A39" w:rsidRPr="00C739D7" w:rsidRDefault="00FE5A39" w:rsidP="00D358ED">
            <w:pPr>
              <w:snapToGrid w:val="0"/>
              <w:jc w:val="center"/>
              <w:rPr>
                <w:color w:val="000000" w:themeColor="text1"/>
                <w:sz w:val="22"/>
                <w:szCs w:val="22"/>
              </w:rPr>
            </w:pPr>
          </w:p>
        </w:tc>
      </w:tr>
      <w:tr w:rsidR="00FE5A39" w:rsidRPr="00C739D7" w14:paraId="1DC5A0EC" w14:textId="77777777" w:rsidTr="00FE5A39">
        <w:trPr>
          <w:jc w:val="center"/>
        </w:trPr>
        <w:tc>
          <w:tcPr>
            <w:tcW w:w="3471" w:type="dxa"/>
            <w:tcBorders>
              <w:top w:val="single" w:sz="4" w:space="0" w:color="000000"/>
              <w:left w:val="single" w:sz="4" w:space="0" w:color="000000"/>
              <w:bottom w:val="single" w:sz="4" w:space="0" w:color="000000"/>
            </w:tcBorders>
            <w:shd w:val="clear" w:color="auto" w:fill="auto"/>
          </w:tcPr>
          <w:p w14:paraId="0DF21939" w14:textId="1E9F5A0E" w:rsidR="00FE5A39" w:rsidRPr="00C739D7" w:rsidRDefault="00FE5A39" w:rsidP="00D358ED">
            <w:pPr>
              <w:pStyle w:val="Tekstkomentarza1"/>
              <w:rPr>
                <w:strike/>
                <w:color w:val="000000" w:themeColor="text1"/>
                <w:sz w:val="22"/>
                <w:szCs w:val="22"/>
              </w:rPr>
            </w:pPr>
          </w:p>
        </w:tc>
        <w:tc>
          <w:tcPr>
            <w:tcW w:w="3685" w:type="dxa"/>
            <w:tcBorders>
              <w:top w:val="single" w:sz="4" w:space="0" w:color="000000"/>
              <w:left w:val="single" w:sz="4" w:space="0" w:color="000000"/>
              <w:bottom w:val="single" w:sz="4" w:space="0" w:color="000000"/>
            </w:tcBorders>
            <w:shd w:val="clear" w:color="auto" w:fill="auto"/>
          </w:tcPr>
          <w:p w14:paraId="56B4D817" w14:textId="5E4BD7B6" w:rsidR="00FE5A39" w:rsidRPr="00C739D7" w:rsidRDefault="00FE5A39" w:rsidP="00AA6CB9">
            <w:pPr>
              <w:overflowPunct w:val="0"/>
              <w:autoSpaceDE w:val="0"/>
              <w:ind w:left="223" w:hanging="142"/>
              <w:textAlignment w:val="baseline"/>
              <w:rPr>
                <w:strike/>
                <w:color w:val="000000" w:themeColor="text1"/>
                <w:sz w:val="22"/>
                <w:szCs w:val="22"/>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D86C" w14:textId="77777777" w:rsidR="00FE5A39" w:rsidRPr="00C739D7" w:rsidRDefault="00FE5A39" w:rsidP="00D358ED">
            <w:pPr>
              <w:overflowPunct w:val="0"/>
              <w:autoSpaceDE w:val="0"/>
              <w:ind w:left="103"/>
              <w:jc w:val="center"/>
              <w:textAlignment w:val="baseline"/>
              <w:rPr>
                <w:color w:val="000000" w:themeColor="text1"/>
                <w:sz w:val="22"/>
                <w:szCs w:val="22"/>
              </w:rPr>
            </w:pPr>
          </w:p>
        </w:tc>
      </w:tr>
      <w:tr w:rsidR="00FE5A39" w:rsidRPr="00C739D7" w14:paraId="7839BF25" w14:textId="77777777" w:rsidTr="00AA6CB9">
        <w:trPr>
          <w:trHeight w:val="471"/>
          <w:jc w:val="center"/>
        </w:trPr>
        <w:tc>
          <w:tcPr>
            <w:tcW w:w="7156" w:type="dxa"/>
            <w:gridSpan w:val="2"/>
            <w:tcBorders>
              <w:top w:val="single" w:sz="4" w:space="0" w:color="000000"/>
              <w:left w:val="single" w:sz="4" w:space="0" w:color="000000"/>
              <w:bottom w:val="single" w:sz="4" w:space="0" w:color="000000"/>
            </w:tcBorders>
            <w:shd w:val="clear" w:color="auto" w:fill="auto"/>
            <w:vAlign w:val="center"/>
          </w:tcPr>
          <w:p w14:paraId="41BB309C" w14:textId="60370117" w:rsidR="00FE5A39" w:rsidRPr="00C739D7" w:rsidRDefault="00FE5A39" w:rsidP="00AA6CB9">
            <w:pPr>
              <w:ind w:right="82"/>
              <w:jc w:val="right"/>
              <w:rPr>
                <w:color w:val="000000" w:themeColor="text1"/>
                <w:sz w:val="22"/>
                <w:szCs w:val="22"/>
              </w:rPr>
            </w:pPr>
            <w:r w:rsidRPr="00C739D7">
              <w:rPr>
                <w:b/>
                <w:bCs/>
                <w:color w:val="000000" w:themeColor="text1"/>
                <w:sz w:val="22"/>
                <w:szCs w:val="22"/>
              </w:rPr>
              <w:t>Typ oferowanego materiału</w:t>
            </w:r>
            <w:r w:rsidR="00AA6CB9" w:rsidRPr="00C739D7">
              <w:rPr>
                <w:b/>
                <w:bCs/>
                <w:color w:val="000000" w:themeColor="text1"/>
                <w:sz w:val="22"/>
                <w:szCs w:val="22"/>
              </w:rPr>
              <w:t>:</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544B753" w14:textId="77777777" w:rsidR="00FE5A39" w:rsidRPr="00C739D7" w:rsidRDefault="00FE5A39" w:rsidP="00D358ED">
            <w:pPr>
              <w:snapToGrid w:val="0"/>
              <w:jc w:val="center"/>
              <w:rPr>
                <w:color w:val="000000" w:themeColor="text1"/>
                <w:sz w:val="22"/>
                <w:szCs w:val="22"/>
              </w:rPr>
            </w:pPr>
          </w:p>
        </w:tc>
      </w:tr>
    </w:tbl>
    <w:p w14:paraId="796E8806" w14:textId="77777777" w:rsidR="000C64DF" w:rsidRDefault="000C64DF" w:rsidP="00AF2E32">
      <w:pPr>
        <w:rPr>
          <w:b/>
          <w:bCs/>
          <w:color w:val="FF0000"/>
          <w:sz w:val="24"/>
          <w:szCs w:val="28"/>
        </w:rPr>
      </w:pPr>
    </w:p>
    <w:p w14:paraId="45F841F2" w14:textId="03151046" w:rsidR="00AF2E32" w:rsidRDefault="00AF2E32" w:rsidP="00BD3090">
      <w:pPr>
        <w:jc w:val="both"/>
        <w:rPr>
          <w:b/>
          <w:sz w:val="22"/>
          <w:szCs w:val="22"/>
        </w:rPr>
      </w:pPr>
    </w:p>
    <w:p w14:paraId="6006AADE" w14:textId="77777777" w:rsidR="00AF2E32" w:rsidRPr="006C223C" w:rsidRDefault="00AF2E32" w:rsidP="00410235">
      <w:pPr>
        <w:numPr>
          <w:ilvl w:val="0"/>
          <w:numId w:val="63"/>
        </w:numPr>
        <w:ind w:left="426" w:hanging="426"/>
        <w:jc w:val="both"/>
        <w:rPr>
          <w:b/>
          <w:sz w:val="22"/>
          <w:szCs w:val="22"/>
        </w:rPr>
      </w:pPr>
      <w:r w:rsidRPr="00D00479">
        <w:rPr>
          <w:b/>
          <w:sz w:val="22"/>
          <w:szCs w:val="22"/>
        </w:rPr>
        <w:t xml:space="preserve">Załączone do oferty przedmiotowe środki dowodowe potwierdzające spełnianie przez oferowane dostawy wymagań </w:t>
      </w:r>
      <w:r>
        <w:rPr>
          <w:b/>
          <w:sz w:val="22"/>
          <w:szCs w:val="22"/>
        </w:rPr>
        <w:t>określonych przez Zamawiającego.</w:t>
      </w:r>
    </w:p>
    <w:p w14:paraId="7AD5EB33" w14:textId="77777777" w:rsidR="00AF2E32" w:rsidRDefault="00AF2E32" w:rsidP="00410235">
      <w:pPr>
        <w:numPr>
          <w:ilvl w:val="0"/>
          <w:numId w:val="84"/>
        </w:numPr>
        <w:tabs>
          <w:tab w:val="clear" w:pos="360"/>
        </w:tabs>
        <w:suppressAutoHyphens/>
        <w:autoSpaceDE w:val="0"/>
        <w:ind w:left="851"/>
        <w:jc w:val="both"/>
        <w:rPr>
          <w:sz w:val="22"/>
        </w:rPr>
      </w:pPr>
      <w:r w:rsidRPr="00A73AB7">
        <w:rPr>
          <w:sz w:val="22"/>
        </w:rPr>
        <w:t>Załącznik nr 3 do SWZ  – Wykaz  parametrów techniczno-użytkowych oferowanego przedmiotu zamówienia.</w:t>
      </w:r>
    </w:p>
    <w:p w14:paraId="7BACFA96" w14:textId="77777777" w:rsidR="00AF2E32" w:rsidRDefault="00AF2E32" w:rsidP="00AF2E32">
      <w:pPr>
        <w:suppressAutoHyphens/>
        <w:autoSpaceDE w:val="0"/>
        <w:jc w:val="both"/>
        <w:rPr>
          <w:sz w:val="22"/>
        </w:rPr>
      </w:pPr>
    </w:p>
    <w:p w14:paraId="36163E76"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0E66F2FC" w14:textId="77777777" w:rsidR="00AF2E32" w:rsidRPr="00A73AB7" w:rsidRDefault="00AF2E32" w:rsidP="00AF2E32">
      <w:pPr>
        <w:suppressAutoHyphens/>
        <w:autoSpaceDE w:val="0"/>
        <w:jc w:val="both"/>
        <w:rPr>
          <w:sz w:val="22"/>
        </w:rPr>
      </w:pPr>
    </w:p>
    <w:p w14:paraId="1E847747" w14:textId="77777777" w:rsidR="00AF2E32" w:rsidRPr="00700643" w:rsidRDefault="00AF2E32" w:rsidP="00410235">
      <w:pPr>
        <w:numPr>
          <w:ilvl w:val="0"/>
          <w:numId w:val="84"/>
        </w:numPr>
        <w:tabs>
          <w:tab w:val="clear" w:pos="360"/>
          <w:tab w:val="left" w:pos="993"/>
        </w:tabs>
        <w:suppressAutoHyphens/>
        <w:ind w:left="851"/>
        <w:jc w:val="both"/>
        <w:rPr>
          <w:sz w:val="22"/>
        </w:rPr>
      </w:pPr>
      <w:r>
        <w:rPr>
          <w:sz w:val="22"/>
          <w:szCs w:val="22"/>
        </w:rPr>
        <w:t>Kopia certyfikatu</w:t>
      </w:r>
      <w:r w:rsidRPr="00703829">
        <w:rPr>
          <w:sz w:val="22"/>
          <w:szCs w:val="22"/>
        </w:rPr>
        <w:t xml:space="preserve"> badania typu WE/UE </w:t>
      </w:r>
      <w:r>
        <w:rPr>
          <w:sz w:val="22"/>
          <w:szCs w:val="22"/>
        </w:rPr>
        <w:t xml:space="preserve">wydanego przez jednostkę notyfikowaną, określającego </w:t>
      </w:r>
      <w:r w:rsidRPr="00703829">
        <w:rPr>
          <w:sz w:val="22"/>
          <w:szCs w:val="22"/>
        </w:rPr>
        <w:t>możliwość zabudowy urządzenia w przestrzeniach zagrożonych wybuchem zgodnie z</w:t>
      </w:r>
      <w:r>
        <w:rPr>
          <w:sz w:val="22"/>
          <w:szCs w:val="22"/>
        </w:rPr>
        <w:t> </w:t>
      </w:r>
      <w:r w:rsidRPr="00703829">
        <w:rPr>
          <w:sz w:val="22"/>
          <w:szCs w:val="22"/>
        </w:rPr>
        <w:t>wymaganiami zamawiającego.</w:t>
      </w:r>
    </w:p>
    <w:p w14:paraId="5AE0AE71" w14:textId="77777777" w:rsidR="00AF2E32" w:rsidRPr="00703829" w:rsidRDefault="00AF2E32" w:rsidP="00AF2E32">
      <w:pPr>
        <w:tabs>
          <w:tab w:val="left" w:pos="993"/>
        </w:tabs>
        <w:suppressAutoHyphens/>
        <w:ind w:left="851"/>
        <w:jc w:val="both"/>
        <w:rPr>
          <w:sz w:val="22"/>
        </w:rPr>
      </w:pPr>
    </w:p>
    <w:p w14:paraId="7891021C" w14:textId="77777777" w:rsidR="00AF2E32" w:rsidRPr="00703829" w:rsidRDefault="00AF2E32" w:rsidP="00AF2E32">
      <w:pPr>
        <w:autoSpaceDE w:val="0"/>
        <w:spacing w:before="120" w:after="240"/>
        <w:ind w:left="992"/>
        <w:rPr>
          <w:sz w:val="22"/>
        </w:rPr>
      </w:pPr>
      <w:bookmarkStart w:id="30" w:name="_Hlk145673978"/>
      <w:r w:rsidRPr="00703829">
        <w:rPr>
          <w:sz w:val="22"/>
        </w:rPr>
        <w:t>nr certyfikatu ………………………………….…..…</w:t>
      </w:r>
    </w:p>
    <w:p w14:paraId="6E0ADCF0" w14:textId="77777777" w:rsidR="00AF2E32" w:rsidRPr="008A3B72" w:rsidRDefault="00AF2E32" w:rsidP="00AF2E32">
      <w:pPr>
        <w:autoSpaceDE w:val="0"/>
        <w:spacing w:before="120" w:after="240"/>
        <w:ind w:left="992"/>
        <w:rPr>
          <w:sz w:val="22"/>
        </w:rPr>
      </w:pPr>
      <w:r w:rsidRPr="008A3B72">
        <w:rPr>
          <w:sz w:val="22"/>
        </w:rPr>
        <w:lastRenderedPageBreak/>
        <w:t>data wystawienia …………………………………….</w:t>
      </w:r>
    </w:p>
    <w:p w14:paraId="31CACB44" w14:textId="77777777" w:rsidR="00AF2E32" w:rsidRDefault="00AF2E32" w:rsidP="00AF2E32">
      <w:pPr>
        <w:autoSpaceDE w:val="0"/>
        <w:spacing w:before="120" w:after="240"/>
        <w:ind w:left="992"/>
        <w:rPr>
          <w:sz w:val="22"/>
        </w:rPr>
      </w:pPr>
      <w:r w:rsidRPr="008A3B72">
        <w:rPr>
          <w:sz w:val="22"/>
        </w:rPr>
        <w:t>data obowiązywania …………………………………</w:t>
      </w:r>
    </w:p>
    <w:bookmarkEnd w:id="30"/>
    <w:p w14:paraId="4BE4AEB8" w14:textId="77777777" w:rsidR="00AF2E32" w:rsidRPr="000825C4" w:rsidRDefault="00AF2E32" w:rsidP="00AF2E32">
      <w:pPr>
        <w:autoSpaceDE w:val="0"/>
        <w:ind w:firstLine="709"/>
        <w:rPr>
          <w:sz w:val="22"/>
        </w:rPr>
      </w:pPr>
    </w:p>
    <w:p w14:paraId="1F0F9978"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347F5527" w14:textId="77777777" w:rsidR="00AF2E32" w:rsidRDefault="00AF2E32" w:rsidP="00AF2E32">
      <w:pPr>
        <w:tabs>
          <w:tab w:val="left" w:pos="993"/>
        </w:tabs>
        <w:autoSpaceDE w:val="0"/>
        <w:jc w:val="both"/>
        <w:rPr>
          <w:iCs/>
          <w:sz w:val="22"/>
          <w:szCs w:val="22"/>
        </w:rPr>
      </w:pPr>
    </w:p>
    <w:p w14:paraId="13F29ABA" w14:textId="77777777" w:rsidR="00AF2E32" w:rsidRPr="00431A5C" w:rsidRDefault="00AF2E32" w:rsidP="00410235">
      <w:pPr>
        <w:pStyle w:val="Akapitzlist"/>
        <w:numPr>
          <w:ilvl w:val="0"/>
          <w:numId w:val="84"/>
        </w:numPr>
        <w:tabs>
          <w:tab w:val="clear" w:pos="360"/>
          <w:tab w:val="left" w:pos="851"/>
          <w:tab w:val="left" w:pos="1701"/>
        </w:tabs>
        <w:ind w:left="851"/>
        <w:jc w:val="both"/>
        <w:rPr>
          <w:sz w:val="22"/>
          <w:szCs w:val="22"/>
        </w:rPr>
      </w:pPr>
      <w:r>
        <w:rPr>
          <w:sz w:val="22"/>
          <w:szCs w:val="22"/>
        </w:rPr>
        <w:t>Kopia d</w:t>
      </w:r>
      <w:r w:rsidRPr="00431A5C">
        <w:rPr>
          <w:sz w:val="22"/>
          <w:szCs w:val="22"/>
        </w:rPr>
        <w:t>opuszczeni</w:t>
      </w:r>
      <w:r>
        <w:rPr>
          <w:sz w:val="22"/>
          <w:szCs w:val="22"/>
        </w:rPr>
        <w:t>a</w:t>
      </w:r>
      <w:r w:rsidRPr="00431A5C">
        <w:rPr>
          <w:sz w:val="22"/>
          <w:szCs w:val="22"/>
        </w:rPr>
        <w:t xml:space="preserve"> Prezesa Wyższego Urzędu Górniczego – dla </w:t>
      </w:r>
      <w:r>
        <w:rPr>
          <w:sz w:val="22"/>
          <w:szCs w:val="22"/>
        </w:rPr>
        <w:t>urządzeń</w:t>
      </w:r>
      <w:r w:rsidRPr="00431A5C">
        <w:rPr>
          <w:sz w:val="22"/>
          <w:szCs w:val="22"/>
        </w:rPr>
        <w:t xml:space="preserve"> przeznaczonych do stosowania w podziemnych wyrobiskach zakładów górniczych, o napięciach znamionowych powyżej 1000 V prądu przemiennego. </w:t>
      </w:r>
    </w:p>
    <w:p w14:paraId="5D269814" w14:textId="77777777" w:rsidR="00AF2E32" w:rsidRDefault="00AF2E32" w:rsidP="00AF2E32">
      <w:pPr>
        <w:tabs>
          <w:tab w:val="left" w:pos="851"/>
          <w:tab w:val="left" w:pos="1701"/>
        </w:tabs>
        <w:jc w:val="both"/>
        <w:rPr>
          <w:sz w:val="22"/>
          <w:szCs w:val="22"/>
        </w:rPr>
      </w:pPr>
    </w:p>
    <w:p w14:paraId="2CA50E2F"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31DEF86" w14:textId="77777777" w:rsidR="00AF2E32" w:rsidRPr="00700643" w:rsidRDefault="00AF2E32" w:rsidP="00AF2E32">
      <w:pPr>
        <w:tabs>
          <w:tab w:val="left" w:pos="851"/>
          <w:tab w:val="left" w:pos="1701"/>
        </w:tabs>
        <w:jc w:val="both"/>
        <w:rPr>
          <w:sz w:val="22"/>
          <w:szCs w:val="22"/>
        </w:rPr>
      </w:pPr>
    </w:p>
    <w:p w14:paraId="3E7AC856" w14:textId="77777777" w:rsidR="00AF2E32" w:rsidRDefault="00AF2E32" w:rsidP="00410235">
      <w:pPr>
        <w:pStyle w:val="Akapitzlist"/>
        <w:numPr>
          <w:ilvl w:val="0"/>
          <w:numId w:val="84"/>
        </w:numPr>
        <w:tabs>
          <w:tab w:val="clear" w:pos="360"/>
          <w:tab w:val="left" w:pos="851"/>
          <w:tab w:val="left" w:pos="1701"/>
        </w:tabs>
        <w:ind w:left="851"/>
        <w:jc w:val="both"/>
        <w:rPr>
          <w:sz w:val="22"/>
          <w:szCs w:val="22"/>
        </w:rPr>
      </w:pPr>
      <w:r w:rsidRPr="00700643">
        <w:rPr>
          <w:sz w:val="22"/>
          <w:szCs w:val="22"/>
        </w:rPr>
        <w:t>Instrukcja obsługi</w:t>
      </w:r>
      <w:r>
        <w:rPr>
          <w:sz w:val="22"/>
          <w:szCs w:val="22"/>
        </w:rPr>
        <w:t>/</w:t>
      </w:r>
      <w:r w:rsidRPr="00700643">
        <w:rPr>
          <w:sz w:val="22"/>
          <w:szCs w:val="22"/>
        </w:rPr>
        <w:t xml:space="preserve"> zgodna z zapisami dokumentacji technicznej zdeponowanej w jednostce notyfikowanej oraz certyfikatu badania typu WE/UE i potwierdzająca parametry techniczne wymagane w Załączniku nr 3 do SWZ.</w:t>
      </w:r>
    </w:p>
    <w:p w14:paraId="07647139" w14:textId="77777777" w:rsidR="00AF2E32" w:rsidRDefault="00AF2E32" w:rsidP="00AF2E32">
      <w:pPr>
        <w:tabs>
          <w:tab w:val="left" w:pos="851"/>
          <w:tab w:val="left" w:pos="1701"/>
        </w:tabs>
        <w:jc w:val="both"/>
        <w:rPr>
          <w:sz w:val="22"/>
          <w:szCs w:val="22"/>
        </w:rPr>
      </w:pPr>
    </w:p>
    <w:p w14:paraId="3358535A"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5E826DA6" w14:textId="77777777" w:rsidR="00AF2E32" w:rsidRPr="00C80766" w:rsidRDefault="00AF2E32" w:rsidP="00AF2E32">
      <w:pPr>
        <w:tabs>
          <w:tab w:val="left" w:pos="851"/>
          <w:tab w:val="left" w:pos="1701"/>
        </w:tabs>
        <w:jc w:val="both"/>
        <w:rPr>
          <w:sz w:val="22"/>
          <w:szCs w:val="22"/>
        </w:rPr>
      </w:pPr>
    </w:p>
    <w:p w14:paraId="4CB55DDC" w14:textId="61550FF9" w:rsidR="00AF2E32" w:rsidRDefault="00AF2E32" w:rsidP="00410235">
      <w:pPr>
        <w:pStyle w:val="Akapitzlist"/>
        <w:numPr>
          <w:ilvl w:val="0"/>
          <w:numId w:val="84"/>
        </w:numPr>
        <w:tabs>
          <w:tab w:val="clear" w:pos="360"/>
          <w:tab w:val="left" w:pos="851"/>
          <w:tab w:val="left" w:pos="1701"/>
        </w:tabs>
        <w:ind w:left="851"/>
        <w:jc w:val="both"/>
        <w:rPr>
          <w:sz w:val="22"/>
          <w:szCs w:val="22"/>
        </w:rPr>
      </w:pPr>
      <w:r w:rsidRPr="00700643">
        <w:rPr>
          <w:sz w:val="22"/>
          <w:szCs w:val="22"/>
        </w:rPr>
        <w:t>Instrukcja obsługi</w:t>
      </w:r>
      <w:r w:rsidR="008971C6">
        <w:rPr>
          <w:sz w:val="22"/>
          <w:szCs w:val="22"/>
        </w:rPr>
        <w:t xml:space="preserve"> lub karta kata</w:t>
      </w:r>
      <w:r>
        <w:rPr>
          <w:sz w:val="22"/>
          <w:szCs w:val="22"/>
        </w:rPr>
        <w:t xml:space="preserve">logowa </w:t>
      </w:r>
      <w:r w:rsidRPr="00700643">
        <w:rPr>
          <w:sz w:val="22"/>
          <w:szCs w:val="22"/>
        </w:rPr>
        <w:t xml:space="preserve">potwierdzająca </w:t>
      </w:r>
      <w:r>
        <w:rPr>
          <w:sz w:val="22"/>
          <w:szCs w:val="22"/>
        </w:rPr>
        <w:t>parametry techniczne wymagane w </w:t>
      </w:r>
      <w:r w:rsidRPr="00700643">
        <w:rPr>
          <w:sz w:val="22"/>
          <w:szCs w:val="22"/>
        </w:rPr>
        <w:t>Załączniku nr 3 do SWZ</w:t>
      </w:r>
      <w:r>
        <w:rPr>
          <w:sz w:val="22"/>
          <w:szCs w:val="22"/>
        </w:rPr>
        <w:t xml:space="preserve"> – </w:t>
      </w:r>
      <w:r w:rsidRPr="00285524">
        <w:rPr>
          <w:b/>
          <w:sz w:val="22"/>
          <w:szCs w:val="22"/>
        </w:rPr>
        <w:t>dotyczy zadania nr 13</w:t>
      </w:r>
      <w:r w:rsidRPr="00700643">
        <w:rPr>
          <w:sz w:val="22"/>
          <w:szCs w:val="22"/>
        </w:rPr>
        <w:t>.</w:t>
      </w:r>
    </w:p>
    <w:p w14:paraId="64DE919E" w14:textId="77777777" w:rsidR="00AF2E32" w:rsidRDefault="00AF2E32" w:rsidP="00AF2E32">
      <w:pPr>
        <w:tabs>
          <w:tab w:val="left" w:pos="851"/>
          <w:tab w:val="left" w:pos="1701"/>
        </w:tabs>
        <w:jc w:val="both"/>
        <w:rPr>
          <w:sz w:val="22"/>
          <w:szCs w:val="22"/>
        </w:rPr>
      </w:pPr>
    </w:p>
    <w:p w14:paraId="49854C4A"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19CC9052" w14:textId="77777777" w:rsidR="00AF2E32" w:rsidRDefault="00AF2E32" w:rsidP="00AF2E32">
      <w:pPr>
        <w:pStyle w:val="Akapitzlist"/>
        <w:tabs>
          <w:tab w:val="left" w:pos="851"/>
          <w:tab w:val="left" w:pos="1701"/>
        </w:tabs>
        <w:ind w:left="0"/>
        <w:jc w:val="both"/>
        <w:rPr>
          <w:sz w:val="22"/>
          <w:szCs w:val="22"/>
        </w:rPr>
      </w:pPr>
    </w:p>
    <w:p w14:paraId="57C960AC" w14:textId="77777777" w:rsidR="00AF2E32" w:rsidRPr="00C80766" w:rsidRDefault="00AF2E32" w:rsidP="00410235">
      <w:pPr>
        <w:pStyle w:val="Akapitzlist"/>
        <w:numPr>
          <w:ilvl w:val="0"/>
          <w:numId w:val="84"/>
        </w:numPr>
        <w:tabs>
          <w:tab w:val="clear" w:pos="360"/>
          <w:tab w:val="left" w:pos="851"/>
          <w:tab w:val="left" w:pos="1701"/>
        </w:tabs>
        <w:ind w:left="851"/>
        <w:jc w:val="both"/>
        <w:rPr>
          <w:sz w:val="22"/>
          <w:szCs w:val="22"/>
        </w:rPr>
      </w:pPr>
      <w:r w:rsidRPr="00C80766">
        <w:rPr>
          <w:sz w:val="22"/>
          <w:szCs w:val="22"/>
        </w:rPr>
        <w:t xml:space="preserve">W przypadku </w:t>
      </w:r>
      <w:r>
        <w:rPr>
          <w:sz w:val="22"/>
          <w:szCs w:val="22"/>
        </w:rPr>
        <w:t>za</w:t>
      </w:r>
      <w:r w:rsidRPr="00C80766">
        <w:rPr>
          <w:sz w:val="22"/>
          <w:szCs w:val="22"/>
        </w:rPr>
        <w:t xml:space="preserve">oferowania zamiennika </w:t>
      </w:r>
      <w:r>
        <w:rPr>
          <w:sz w:val="22"/>
          <w:szCs w:val="22"/>
        </w:rPr>
        <w:t>(</w:t>
      </w:r>
      <w:r w:rsidRPr="004C2FC5">
        <w:rPr>
          <w:i/>
          <w:iCs/>
          <w:sz w:val="22"/>
          <w:szCs w:val="22"/>
        </w:rPr>
        <w:t>przypadek zaprzestania produkcji przedmiotu zamówienia</w:t>
      </w:r>
      <w:r>
        <w:rPr>
          <w:sz w:val="22"/>
          <w:szCs w:val="22"/>
        </w:rPr>
        <w:t xml:space="preserve">) – </w:t>
      </w:r>
      <w:r w:rsidRPr="00285524">
        <w:rPr>
          <w:b/>
          <w:sz w:val="22"/>
          <w:szCs w:val="22"/>
        </w:rPr>
        <w:t>dotyczy zadania nr 1-9</w:t>
      </w:r>
      <w:r>
        <w:rPr>
          <w:sz w:val="22"/>
          <w:szCs w:val="22"/>
        </w:rPr>
        <w:t>:</w:t>
      </w:r>
    </w:p>
    <w:p w14:paraId="638E79E1" w14:textId="77777777" w:rsidR="00AF2E32" w:rsidRPr="00506756" w:rsidRDefault="00AF2E32" w:rsidP="00410235">
      <w:pPr>
        <w:numPr>
          <w:ilvl w:val="1"/>
          <w:numId w:val="85"/>
        </w:numPr>
        <w:ind w:left="1276"/>
        <w:jc w:val="both"/>
        <w:rPr>
          <w:sz w:val="22"/>
          <w:szCs w:val="22"/>
        </w:rPr>
      </w:pPr>
      <w:r w:rsidRPr="00506756">
        <w:rPr>
          <w:sz w:val="22"/>
          <w:szCs w:val="22"/>
        </w:rPr>
        <w:t>karta katalogowa lub dokumentacja techniczno-ruchowa oferowanego wyrobu zawierająca parametry techniczno-użytkowe,</w:t>
      </w:r>
    </w:p>
    <w:p w14:paraId="6BE68CF2" w14:textId="41FDCE89" w:rsidR="00AF2E32" w:rsidRPr="00506756" w:rsidRDefault="00AF2E32" w:rsidP="00410235">
      <w:pPr>
        <w:numPr>
          <w:ilvl w:val="1"/>
          <w:numId w:val="85"/>
        </w:numPr>
        <w:ind w:left="1276"/>
        <w:jc w:val="both"/>
        <w:rPr>
          <w:bCs/>
          <w:iCs/>
          <w:sz w:val="22"/>
          <w:szCs w:val="22"/>
        </w:rPr>
      </w:pPr>
      <w:r w:rsidRPr="00506756">
        <w:rPr>
          <w:sz w:val="22"/>
          <w:szCs w:val="22"/>
        </w:rPr>
        <w:t>oświadczenie producenta o zaprzestaniu produkcji przedmiotowego wyrobu i</w:t>
      </w:r>
      <w:r>
        <w:rPr>
          <w:sz w:val="22"/>
          <w:szCs w:val="22"/>
        </w:rPr>
        <w:t> </w:t>
      </w:r>
      <w:r w:rsidRPr="00506756">
        <w:rPr>
          <w:sz w:val="22"/>
          <w:szCs w:val="22"/>
        </w:rPr>
        <w:t>wprowadzeniu w jego miejsce wyrobu oferowanego</w:t>
      </w:r>
      <w:r>
        <w:rPr>
          <w:sz w:val="22"/>
          <w:szCs w:val="22"/>
        </w:rPr>
        <w:t>, bez utraty certyfikatów/</w:t>
      </w:r>
      <w:proofErr w:type="spellStart"/>
      <w:r>
        <w:rPr>
          <w:sz w:val="22"/>
          <w:szCs w:val="22"/>
        </w:rPr>
        <w:t>dopuszczeń</w:t>
      </w:r>
      <w:proofErr w:type="spellEnd"/>
      <w:r>
        <w:rPr>
          <w:sz w:val="22"/>
          <w:szCs w:val="22"/>
        </w:rPr>
        <w:t xml:space="preserve"> wydanych dla urządzenia dla którego zami</w:t>
      </w:r>
      <w:r w:rsidR="00364A57">
        <w:rPr>
          <w:sz w:val="22"/>
          <w:szCs w:val="22"/>
        </w:rPr>
        <w:t>e</w:t>
      </w:r>
      <w:r>
        <w:rPr>
          <w:sz w:val="22"/>
          <w:szCs w:val="22"/>
        </w:rPr>
        <w:t>nnik ma zastosowanie</w:t>
      </w:r>
      <w:r w:rsidRPr="00506756">
        <w:rPr>
          <w:sz w:val="22"/>
          <w:szCs w:val="22"/>
        </w:rPr>
        <w:t>.</w:t>
      </w:r>
    </w:p>
    <w:p w14:paraId="06BA0273" w14:textId="77777777" w:rsidR="00AF2E32" w:rsidRDefault="00AF2E32" w:rsidP="00AF2E32">
      <w:pPr>
        <w:rPr>
          <w:b/>
          <w:sz w:val="22"/>
          <w:szCs w:val="22"/>
        </w:rPr>
      </w:pPr>
    </w:p>
    <w:p w14:paraId="28FCA3DC" w14:textId="77777777" w:rsidR="00AF2E32" w:rsidRPr="000825C4" w:rsidRDefault="00AF2E32" w:rsidP="00410235">
      <w:pPr>
        <w:numPr>
          <w:ilvl w:val="0"/>
          <w:numId w:val="83"/>
        </w:numPr>
        <w:autoSpaceDE w:val="0"/>
        <w:autoSpaceDN w:val="0"/>
        <w:adjustRightInd w:val="0"/>
        <w:ind w:left="2268" w:firstLine="0"/>
        <w:jc w:val="both"/>
        <w:rPr>
          <w:b/>
          <w:sz w:val="22"/>
          <w:szCs w:val="22"/>
        </w:rPr>
      </w:pPr>
      <w:r w:rsidRPr="000825C4">
        <w:rPr>
          <w:sz w:val="22"/>
        </w:rPr>
        <w:t>nazwa pliku …………</w:t>
      </w:r>
      <w:r>
        <w:rPr>
          <w:sz w:val="22"/>
        </w:rPr>
        <w:t>……………………………</w:t>
      </w:r>
      <w:r w:rsidRPr="000825C4">
        <w:rPr>
          <w:sz w:val="22"/>
        </w:rPr>
        <w:t>.……. strona ……</w:t>
      </w:r>
    </w:p>
    <w:p w14:paraId="7F26FD98" w14:textId="77777777" w:rsidR="00AF2E32" w:rsidRDefault="00AF2E32" w:rsidP="00AF2E32">
      <w:pPr>
        <w:rPr>
          <w:b/>
          <w:sz w:val="22"/>
          <w:szCs w:val="22"/>
        </w:rPr>
      </w:pPr>
    </w:p>
    <w:p w14:paraId="15DBA5C9" w14:textId="5A1E0E8B" w:rsidR="00AF2E32" w:rsidRDefault="00AF2E32" w:rsidP="00410235">
      <w:pPr>
        <w:numPr>
          <w:ilvl w:val="0"/>
          <w:numId w:val="63"/>
        </w:numPr>
        <w:ind w:left="426" w:hanging="426"/>
        <w:jc w:val="both"/>
        <w:rPr>
          <w:b/>
          <w:sz w:val="22"/>
          <w:szCs w:val="22"/>
        </w:rPr>
      </w:pPr>
      <w:r w:rsidRPr="00750E51">
        <w:rPr>
          <w:b/>
          <w:sz w:val="22"/>
          <w:szCs w:val="22"/>
        </w:rPr>
        <w:t>Oświadczenia</w:t>
      </w:r>
      <w:r>
        <w:rPr>
          <w:b/>
          <w:sz w:val="22"/>
          <w:szCs w:val="22"/>
        </w:rPr>
        <w:t xml:space="preserve">. </w:t>
      </w:r>
    </w:p>
    <w:p w14:paraId="2673C359" w14:textId="77777777" w:rsidR="00AF2E32" w:rsidRDefault="00AF2E32" w:rsidP="00AF2E32">
      <w:pPr>
        <w:ind w:left="426"/>
        <w:jc w:val="both"/>
        <w:rPr>
          <w:b/>
          <w:sz w:val="22"/>
          <w:szCs w:val="22"/>
        </w:rPr>
      </w:pPr>
    </w:p>
    <w:p w14:paraId="4219F111" w14:textId="77777777" w:rsidR="00AF2E32" w:rsidRPr="00A068DC" w:rsidRDefault="00AF2E32" w:rsidP="00410235">
      <w:pPr>
        <w:numPr>
          <w:ilvl w:val="6"/>
          <w:numId w:val="54"/>
        </w:numPr>
        <w:ind w:left="709" w:hanging="425"/>
        <w:jc w:val="both"/>
        <w:rPr>
          <w:sz w:val="22"/>
          <w:szCs w:val="22"/>
        </w:rPr>
      </w:pPr>
      <w:r w:rsidRPr="001468EF">
        <w:rPr>
          <w:b/>
          <w:sz w:val="22"/>
          <w:szCs w:val="22"/>
        </w:rPr>
        <w:t>Oświadczenie dotyczące przedmiotu oferty</w:t>
      </w:r>
    </w:p>
    <w:p w14:paraId="7841FACE" w14:textId="77777777" w:rsidR="00AF2E32" w:rsidRPr="00A068DC" w:rsidRDefault="00AF2E32" w:rsidP="00AF2E3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044"/>
        <w:gridCol w:w="3544"/>
      </w:tblGrid>
      <w:tr w:rsidR="00AF2E32" w:rsidRPr="00750E51" w14:paraId="41BCAE62" w14:textId="77777777" w:rsidTr="00293880">
        <w:trPr>
          <w:tblHeader/>
        </w:trPr>
        <w:tc>
          <w:tcPr>
            <w:tcW w:w="846" w:type="dxa"/>
            <w:vAlign w:val="center"/>
          </w:tcPr>
          <w:p w14:paraId="163FA4AE" w14:textId="77777777" w:rsidR="00AF2E32" w:rsidRPr="00A32112" w:rsidRDefault="00AF2E32" w:rsidP="00293880">
            <w:pPr>
              <w:jc w:val="center"/>
              <w:rPr>
                <w:b/>
                <w:sz w:val="18"/>
                <w:szCs w:val="18"/>
              </w:rPr>
            </w:pPr>
            <w:r w:rsidRPr="00A32112">
              <w:rPr>
                <w:b/>
                <w:sz w:val="18"/>
                <w:szCs w:val="18"/>
              </w:rPr>
              <w:t>Zadanie</w:t>
            </w:r>
          </w:p>
          <w:p w14:paraId="229D53CC" w14:textId="77777777" w:rsidR="00AF2E32" w:rsidRPr="00A32112" w:rsidRDefault="00AF2E32" w:rsidP="00293880">
            <w:pPr>
              <w:jc w:val="center"/>
              <w:rPr>
                <w:b/>
                <w:sz w:val="18"/>
                <w:szCs w:val="18"/>
              </w:rPr>
            </w:pPr>
            <w:r w:rsidRPr="00A32112">
              <w:rPr>
                <w:b/>
                <w:sz w:val="18"/>
                <w:szCs w:val="18"/>
              </w:rPr>
              <w:t>/pozycja</w:t>
            </w:r>
          </w:p>
        </w:tc>
        <w:tc>
          <w:tcPr>
            <w:tcW w:w="4044" w:type="dxa"/>
            <w:vAlign w:val="center"/>
          </w:tcPr>
          <w:p w14:paraId="08A46F83" w14:textId="77777777" w:rsidR="00AF2E32" w:rsidRPr="00A32112" w:rsidRDefault="00AF2E32" w:rsidP="00293880">
            <w:pPr>
              <w:jc w:val="center"/>
              <w:rPr>
                <w:b/>
                <w:sz w:val="18"/>
                <w:szCs w:val="18"/>
              </w:rPr>
            </w:pPr>
            <w:r w:rsidRPr="00A32112">
              <w:rPr>
                <w:b/>
                <w:sz w:val="18"/>
                <w:szCs w:val="18"/>
              </w:rPr>
              <w:t>Nazwa handlowa (jeżeli dotyczy)</w:t>
            </w:r>
          </w:p>
        </w:tc>
        <w:tc>
          <w:tcPr>
            <w:tcW w:w="3544" w:type="dxa"/>
            <w:vAlign w:val="center"/>
          </w:tcPr>
          <w:p w14:paraId="2756A31F" w14:textId="77777777" w:rsidR="00AF2E32" w:rsidRPr="00A32112" w:rsidRDefault="00AF2E32" w:rsidP="00293880">
            <w:pPr>
              <w:jc w:val="center"/>
              <w:rPr>
                <w:b/>
                <w:sz w:val="18"/>
                <w:szCs w:val="18"/>
              </w:rPr>
            </w:pPr>
            <w:r w:rsidRPr="00A32112">
              <w:rPr>
                <w:b/>
                <w:sz w:val="18"/>
                <w:szCs w:val="18"/>
              </w:rPr>
              <w:t>Producent (nazwa i adres)</w:t>
            </w:r>
          </w:p>
        </w:tc>
      </w:tr>
      <w:tr w:rsidR="00AF2E32" w:rsidRPr="00750E51" w14:paraId="4E3888A9" w14:textId="77777777" w:rsidTr="00293880">
        <w:trPr>
          <w:trHeight w:val="680"/>
        </w:trPr>
        <w:tc>
          <w:tcPr>
            <w:tcW w:w="846" w:type="dxa"/>
            <w:vAlign w:val="center"/>
          </w:tcPr>
          <w:p w14:paraId="7E7AC26F" w14:textId="77777777" w:rsidR="00AF2E32" w:rsidRPr="00A32112" w:rsidRDefault="00AF2E32" w:rsidP="00293880">
            <w:pPr>
              <w:tabs>
                <w:tab w:val="num" w:pos="360"/>
              </w:tabs>
              <w:jc w:val="center"/>
              <w:rPr>
                <w:b/>
              </w:rPr>
            </w:pPr>
            <w:r w:rsidRPr="00A32112">
              <w:rPr>
                <w:b/>
              </w:rPr>
              <w:t>1.1</w:t>
            </w:r>
          </w:p>
        </w:tc>
        <w:tc>
          <w:tcPr>
            <w:tcW w:w="4044" w:type="dxa"/>
            <w:vAlign w:val="center"/>
          </w:tcPr>
          <w:p w14:paraId="46821E8D" w14:textId="77777777" w:rsidR="00AF2E32" w:rsidRPr="00A32112" w:rsidRDefault="00AF2E32" w:rsidP="00293880">
            <w:pPr>
              <w:jc w:val="center"/>
              <w:rPr>
                <w:b/>
              </w:rPr>
            </w:pPr>
          </w:p>
        </w:tc>
        <w:tc>
          <w:tcPr>
            <w:tcW w:w="3544" w:type="dxa"/>
            <w:vAlign w:val="center"/>
          </w:tcPr>
          <w:p w14:paraId="08DAD560" w14:textId="77777777" w:rsidR="00AF2E32" w:rsidRPr="00A32112" w:rsidRDefault="00AF2E32" w:rsidP="00293880">
            <w:pPr>
              <w:jc w:val="center"/>
              <w:rPr>
                <w:b/>
              </w:rPr>
            </w:pPr>
          </w:p>
        </w:tc>
      </w:tr>
      <w:tr w:rsidR="00AF2E32" w:rsidRPr="00750E51" w14:paraId="37D54B6A" w14:textId="77777777" w:rsidTr="00293880">
        <w:trPr>
          <w:trHeight w:val="680"/>
        </w:trPr>
        <w:tc>
          <w:tcPr>
            <w:tcW w:w="846" w:type="dxa"/>
            <w:vAlign w:val="center"/>
          </w:tcPr>
          <w:p w14:paraId="69DF8B7E" w14:textId="77777777" w:rsidR="00AF2E32" w:rsidRPr="00A32112" w:rsidRDefault="00AF2E32" w:rsidP="00293880">
            <w:pPr>
              <w:tabs>
                <w:tab w:val="num" w:pos="360"/>
              </w:tabs>
              <w:jc w:val="center"/>
              <w:rPr>
                <w:b/>
              </w:rPr>
            </w:pPr>
            <w:r w:rsidRPr="00A32112">
              <w:rPr>
                <w:b/>
              </w:rPr>
              <w:t>1.2</w:t>
            </w:r>
          </w:p>
        </w:tc>
        <w:tc>
          <w:tcPr>
            <w:tcW w:w="4044" w:type="dxa"/>
            <w:vAlign w:val="center"/>
          </w:tcPr>
          <w:p w14:paraId="3FF74148" w14:textId="77777777" w:rsidR="00AF2E32" w:rsidRPr="00A32112" w:rsidRDefault="00AF2E32" w:rsidP="00293880">
            <w:pPr>
              <w:jc w:val="center"/>
              <w:rPr>
                <w:b/>
              </w:rPr>
            </w:pPr>
          </w:p>
        </w:tc>
        <w:tc>
          <w:tcPr>
            <w:tcW w:w="3544" w:type="dxa"/>
            <w:vAlign w:val="center"/>
          </w:tcPr>
          <w:p w14:paraId="0B903F33" w14:textId="77777777" w:rsidR="00AF2E32" w:rsidRPr="00A32112" w:rsidRDefault="00AF2E32" w:rsidP="00293880">
            <w:pPr>
              <w:jc w:val="center"/>
              <w:rPr>
                <w:b/>
              </w:rPr>
            </w:pPr>
          </w:p>
        </w:tc>
      </w:tr>
    </w:tbl>
    <w:p w14:paraId="0CBAEAB7" w14:textId="77777777" w:rsidR="00AF2E32" w:rsidRDefault="00AF2E32" w:rsidP="00AF2E32">
      <w:pPr>
        <w:ind w:left="709"/>
        <w:jc w:val="both"/>
        <w:rPr>
          <w:sz w:val="22"/>
          <w:szCs w:val="22"/>
        </w:rPr>
      </w:pPr>
    </w:p>
    <w:p w14:paraId="79CB33B6"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050ECD">
        <w:rPr>
          <w:sz w:val="22"/>
          <w:szCs w:val="22"/>
        </w:rPr>
        <w:t>przez Zamawiającego, a także ponieść wszystkie koszty z tym związane, wliczając w to koszty zapłacone przez Zamawiającego na rzecz osób trzecich, których prawa zostały naruszone.</w:t>
      </w:r>
    </w:p>
    <w:p w14:paraId="038BC708" w14:textId="77777777" w:rsidR="00AF2E32" w:rsidRDefault="00AF2E32" w:rsidP="00410235">
      <w:pPr>
        <w:numPr>
          <w:ilvl w:val="6"/>
          <w:numId w:val="54"/>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w:t>
      </w:r>
      <w:r>
        <w:rPr>
          <w:sz w:val="22"/>
          <w:szCs w:val="22"/>
        </w:rPr>
        <w:t>oferowany p</w:t>
      </w:r>
      <w:r w:rsidRPr="002B18E5">
        <w:rPr>
          <w:sz w:val="22"/>
          <w:szCs w:val="22"/>
        </w:rPr>
        <w:t>rzedmiot zamówienia jest przewidziany do zabudowy w</w:t>
      </w:r>
      <w:r>
        <w:rPr>
          <w:sz w:val="22"/>
          <w:szCs w:val="22"/>
        </w:rPr>
        <w:t> </w:t>
      </w:r>
      <w:r w:rsidRPr="002B18E5">
        <w:rPr>
          <w:sz w:val="22"/>
          <w:szCs w:val="22"/>
        </w:rPr>
        <w:t>podziemnych wyrobiskach górniczych w pomieszczeniach ze stopniem „a”, „b” i „c” niebezpieczeństwa wybuchu metanu oraz „A” i „B” niebezpieczeństwa wybuchu pyłu węglowego oraz musi spełniać wymogi w zakresie ochrony przeciwwybuchowej obowiązujące dla urządzeń grupy I kategorii M2</w:t>
      </w:r>
      <w:r>
        <w:rPr>
          <w:sz w:val="22"/>
          <w:szCs w:val="22"/>
        </w:rPr>
        <w:t xml:space="preserve"> lub/i M1 – </w:t>
      </w:r>
      <w:r w:rsidRPr="00431A5C">
        <w:rPr>
          <w:b/>
          <w:sz w:val="22"/>
          <w:szCs w:val="22"/>
        </w:rPr>
        <w:t>nie dotyczy zadania nr 13</w:t>
      </w:r>
      <w:r>
        <w:rPr>
          <w:sz w:val="22"/>
          <w:szCs w:val="22"/>
        </w:rPr>
        <w:t>.</w:t>
      </w:r>
    </w:p>
    <w:p w14:paraId="245F1F67" w14:textId="77777777" w:rsidR="00AF2E32" w:rsidRDefault="00AF2E32" w:rsidP="00AF2E32">
      <w:pPr>
        <w:pStyle w:val="Akapitzlist"/>
        <w:rPr>
          <w:sz w:val="22"/>
          <w:szCs w:val="22"/>
        </w:rPr>
      </w:pPr>
    </w:p>
    <w:p w14:paraId="70446D4F" w14:textId="77777777" w:rsidR="00AF2E32" w:rsidRDefault="00AF2E32" w:rsidP="00410235">
      <w:pPr>
        <w:numPr>
          <w:ilvl w:val="6"/>
          <w:numId w:val="5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w:t>
      </w:r>
      <w:r>
        <w:rPr>
          <w:sz w:val="22"/>
          <w:szCs w:val="22"/>
        </w:rPr>
        <w:t>p</w:t>
      </w:r>
      <w:r w:rsidRPr="002B18E5">
        <w:rPr>
          <w:sz w:val="22"/>
          <w:szCs w:val="22"/>
        </w:rPr>
        <w:t xml:space="preserve">rzedmiot zamówienia </w:t>
      </w:r>
      <w:r>
        <w:rPr>
          <w:sz w:val="22"/>
          <w:szCs w:val="22"/>
        </w:rPr>
        <w:t>będzie</w:t>
      </w:r>
      <w:r w:rsidRPr="002B18E5">
        <w:rPr>
          <w:sz w:val="22"/>
          <w:szCs w:val="22"/>
        </w:rPr>
        <w:t xml:space="preserve"> s</w:t>
      </w:r>
      <w:r>
        <w:rPr>
          <w:sz w:val="22"/>
          <w:szCs w:val="22"/>
        </w:rPr>
        <w:t xml:space="preserve">pełniać wymagania szczegółowe w zależności od rodzaju i </w:t>
      </w:r>
      <w:r w:rsidRPr="002B18E5">
        <w:rPr>
          <w:sz w:val="22"/>
          <w:szCs w:val="22"/>
        </w:rPr>
        <w:t>budowy urządzeń  zawarte w:</w:t>
      </w:r>
    </w:p>
    <w:p w14:paraId="0C226710" w14:textId="77777777" w:rsidR="00AF2E32" w:rsidRDefault="00AF2E32" w:rsidP="00410235">
      <w:pPr>
        <w:numPr>
          <w:ilvl w:val="0"/>
          <w:numId w:val="82"/>
        </w:numPr>
        <w:ind w:left="1134"/>
        <w:jc w:val="both"/>
        <w:rPr>
          <w:iCs/>
          <w:sz w:val="22"/>
          <w:szCs w:val="22"/>
        </w:rPr>
      </w:pPr>
      <w:r w:rsidRPr="001112C2">
        <w:rPr>
          <w:bCs/>
          <w:sz w:val="22"/>
        </w:rPr>
        <w:t xml:space="preserve">Dyrektywie Niskonapięciowej LVD 2014/35/UE, a w szczególności </w:t>
      </w:r>
      <w:r w:rsidRPr="001112C2">
        <w:rPr>
          <w:sz w:val="22"/>
        </w:rPr>
        <w:t>Rozporządzeniu Ministra Rozwoju z dnia 2 czerwca 2016r. w sprawie wymagań dla sprzętu elektrycznego(</w:t>
      </w:r>
      <w:proofErr w:type="spellStart"/>
      <w:r w:rsidRPr="001112C2">
        <w:rPr>
          <w:sz w:val="22"/>
        </w:rPr>
        <w:t>Dz.U</w:t>
      </w:r>
      <w:proofErr w:type="spellEnd"/>
      <w:r w:rsidRPr="001112C2">
        <w:rPr>
          <w:sz w:val="22"/>
        </w:rPr>
        <w:t>. z 2016r., poz. 806)</w:t>
      </w:r>
      <w:r>
        <w:rPr>
          <w:sz w:val="22"/>
        </w:rPr>
        <w:t xml:space="preserve"> – </w:t>
      </w:r>
      <w:r w:rsidRPr="00431A5C">
        <w:rPr>
          <w:b/>
          <w:sz w:val="22"/>
        </w:rPr>
        <w:t xml:space="preserve">dotyczy </w:t>
      </w:r>
      <w:r>
        <w:rPr>
          <w:b/>
          <w:sz w:val="22"/>
        </w:rPr>
        <w:t xml:space="preserve">zadania nr </w:t>
      </w:r>
      <w:r w:rsidRPr="00431A5C">
        <w:rPr>
          <w:b/>
          <w:sz w:val="22"/>
        </w:rPr>
        <w:t>13</w:t>
      </w:r>
      <w:r w:rsidRPr="004C2FC5">
        <w:rPr>
          <w:iCs/>
          <w:sz w:val="22"/>
          <w:szCs w:val="22"/>
        </w:rPr>
        <w:t>.</w:t>
      </w:r>
    </w:p>
    <w:p w14:paraId="1ED891ED" w14:textId="77777777" w:rsidR="00AF2E32" w:rsidRPr="00431A5C" w:rsidRDefault="00AF2E32" w:rsidP="00410235">
      <w:pPr>
        <w:numPr>
          <w:ilvl w:val="0"/>
          <w:numId w:val="82"/>
        </w:numPr>
        <w:ind w:left="1134"/>
        <w:jc w:val="both"/>
        <w:rPr>
          <w:iCs/>
          <w:sz w:val="22"/>
          <w:szCs w:val="22"/>
        </w:rPr>
      </w:pPr>
      <w:r w:rsidRPr="00431A5C">
        <w:rPr>
          <w:sz w:val="22"/>
          <w:szCs w:val="22"/>
        </w:rPr>
        <w:t xml:space="preserve">Ustawie o systemach oceny zgodności i nadzoru rynku ( </w:t>
      </w:r>
      <w:proofErr w:type="spellStart"/>
      <w:r w:rsidRPr="00431A5C">
        <w:rPr>
          <w:sz w:val="22"/>
          <w:szCs w:val="22"/>
        </w:rPr>
        <w:t>t.j</w:t>
      </w:r>
      <w:proofErr w:type="spellEnd"/>
      <w:r w:rsidRPr="00431A5C">
        <w:rPr>
          <w:sz w:val="22"/>
          <w:szCs w:val="22"/>
        </w:rPr>
        <w:t xml:space="preserve">. Dz. U. z 2022r. poz.1854 </w:t>
      </w:r>
      <w:r w:rsidRPr="00431A5C">
        <w:rPr>
          <w:iCs/>
          <w:sz w:val="22"/>
          <w:szCs w:val="22"/>
        </w:rPr>
        <w:t>z </w:t>
      </w:r>
      <w:proofErr w:type="spellStart"/>
      <w:r w:rsidRPr="00431A5C">
        <w:rPr>
          <w:iCs/>
          <w:sz w:val="22"/>
          <w:szCs w:val="22"/>
        </w:rPr>
        <w:t>późn</w:t>
      </w:r>
      <w:proofErr w:type="spellEnd"/>
      <w:r w:rsidRPr="00431A5C">
        <w:rPr>
          <w:iCs/>
          <w:sz w:val="22"/>
          <w:szCs w:val="22"/>
        </w:rPr>
        <w:t xml:space="preserve">. </w:t>
      </w:r>
      <w:proofErr w:type="spellStart"/>
      <w:r w:rsidRPr="00431A5C">
        <w:rPr>
          <w:iCs/>
          <w:sz w:val="22"/>
          <w:szCs w:val="22"/>
        </w:rPr>
        <w:t>zm</w:t>
      </w:r>
      <w:proofErr w:type="spellEnd"/>
      <w:r w:rsidRPr="00431A5C">
        <w:rPr>
          <w:sz w:val="22"/>
          <w:szCs w:val="22"/>
        </w:rPr>
        <w:t>)</w:t>
      </w:r>
      <w:r>
        <w:rPr>
          <w:sz w:val="22"/>
          <w:szCs w:val="22"/>
        </w:rPr>
        <w:t xml:space="preserve"> </w:t>
      </w:r>
      <w:r>
        <w:rPr>
          <w:sz w:val="22"/>
        </w:rPr>
        <w:t xml:space="preserve">– </w:t>
      </w:r>
      <w:r w:rsidRPr="00431A5C">
        <w:rPr>
          <w:b/>
          <w:sz w:val="22"/>
        </w:rPr>
        <w:t>nie</w:t>
      </w:r>
      <w:r>
        <w:rPr>
          <w:sz w:val="22"/>
        </w:rPr>
        <w:t xml:space="preserve"> </w:t>
      </w:r>
      <w:r w:rsidRPr="00431A5C">
        <w:rPr>
          <w:b/>
          <w:sz w:val="22"/>
        </w:rPr>
        <w:t xml:space="preserve">dotyczy </w:t>
      </w:r>
      <w:r>
        <w:rPr>
          <w:b/>
          <w:sz w:val="22"/>
        </w:rPr>
        <w:t xml:space="preserve">zadania nr </w:t>
      </w:r>
      <w:r w:rsidRPr="00431A5C">
        <w:rPr>
          <w:b/>
          <w:sz w:val="22"/>
        </w:rPr>
        <w:t>13</w:t>
      </w:r>
      <w:r w:rsidRPr="00431A5C">
        <w:rPr>
          <w:sz w:val="22"/>
          <w:szCs w:val="22"/>
        </w:rPr>
        <w:t>, a</w:t>
      </w:r>
      <w:r>
        <w:rPr>
          <w:sz w:val="22"/>
          <w:szCs w:val="22"/>
        </w:rPr>
        <w:t xml:space="preserve"> </w:t>
      </w:r>
      <w:r w:rsidRPr="00431A5C">
        <w:rPr>
          <w:sz w:val="22"/>
          <w:szCs w:val="22"/>
        </w:rPr>
        <w:t>w</w:t>
      </w:r>
      <w:r>
        <w:rPr>
          <w:sz w:val="22"/>
          <w:szCs w:val="22"/>
        </w:rPr>
        <w:t xml:space="preserve"> </w:t>
      </w:r>
      <w:r w:rsidRPr="00431A5C">
        <w:rPr>
          <w:sz w:val="22"/>
          <w:szCs w:val="22"/>
        </w:rPr>
        <w:t>szczególności:</w:t>
      </w:r>
    </w:p>
    <w:p w14:paraId="75630504" w14:textId="77777777" w:rsidR="00AF2E32" w:rsidRDefault="00AF2E32" w:rsidP="00410235">
      <w:pPr>
        <w:numPr>
          <w:ilvl w:val="0"/>
          <w:numId w:val="73"/>
        </w:numPr>
        <w:suppressAutoHyphens/>
        <w:jc w:val="both"/>
        <w:rPr>
          <w:sz w:val="22"/>
          <w:szCs w:val="22"/>
        </w:rPr>
      </w:pPr>
      <w:r w:rsidRPr="00A56CC0">
        <w:rPr>
          <w:sz w:val="22"/>
          <w:szCs w:val="22"/>
          <w:highlight w:val="white"/>
        </w:rPr>
        <w:t>Rozporządzeniu Ministra Rozwoju z dnia 6 czerwca 2016 r. w sprawie wymagań dla urządzeń i systemów ochronnych przeznaczonych do użytku w atmosferze potencjalnie wybuchowej</w:t>
      </w:r>
      <w:r>
        <w:rPr>
          <w:sz w:val="22"/>
          <w:szCs w:val="22"/>
        </w:rPr>
        <w:t xml:space="preserve"> (</w:t>
      </w:r>
      <w:proofErr w:type="spellStart"/>
      <w:r>
        <w:rPr>
          <w:sz w:val="22"/>
          <w:szCs w:val="22"/>
        </w:rPr>
        <w:t>Dz.U</w:t>
      </w:r>
      <w:proofErr w:type="spellEnd"/>
      <w:r>
        <w:rPr>
          <w:sz w:val="22"/>
          <w:szCs w:val="22"/>
        </w:rPr>
        <w:t>. z 2016 r., poz. 817).</w:t>
      </w:r>
    </w:p>
    <w:p w14:paraId="7100A605" w14:textId="25A8814C" w:rsidR="00AF2E32" w:rsidRPr="00BD3090" w:rsidRDefault="00AF2E32" w:rsidP="00AF2E32">
      <w:pPr>
        <w:numPr>
          <w:ilvl w:val="0"/>
          <w:numId w:val="73"/>
        </w:numPr>
        <w:suppressAutoHyphens/>
        <w:jc w:val="both"/>
        <w:rPr>
          <w:sz w:val="22"/>
          <w:szCs w:val="22"/>
        </w:rPr>
      </w:pPr>
      <w:r w:rsidRPr="00431A5C">
        <w:rPr>
          <w:sz w:val="22"/>
          <w:szCs w:val="22"/>
        </w:rPr>
        <w:t>Rozporządzeniu Rady Ministrów z dnia 30 kwietnia 2004 r. w sprawie dopuszczania wyrobów do stosowania w zakładach górniczych (</w:t>
      </w:r>
      <w:proofErr w:type="spellStart"/>
      <w:r w:rsidRPr="00431A5C">
        <w:rPr>
          <w:sz w:val="22"/>
          <w:szCs w:val="22"/>
        </w:rPr>
        <w:t>Dz.U</w:t>
      </w:r>
      <w:proofErr w:type="spellEnd"/>
      <w:r w:rsidRPr="00431A5C">
        <w:rPr>
          <w:sz w:val="22"/>
          <w:szCs w:val="22"/>
        </w:rPr>
        <w:t xml:space="preserve">. z 2004r., poz.1003 z </w:t>
      </w:r>
      <w:proofErr w:type="spellStart"/>
      <w:r w:rsidRPr="00431A5C">
        <w:rPr>
          <w:sz w:val="22"/>
          <w:szCs w:val="22"/>
        </w:rPr>
        <w:t>późn</w:t>
      </w:r>
      <w:proofErr w:type="spellEnd"/>
      <w:r w:rsidRPr="00431A5C">
        <w:rPr>
          <w:sz w:val="22"/>
          <w:szCs w:val="22"/>
        </w:rPr>
        <w:t xml:space="preserve">. zm.) - </w:t>
      </w:r>
      <w:r w:rsidRPr="00431A5C">
        <w:rPr>
          <w:b/>
          <w:sz w:val="22"/>
          <w:szCs w:val="22"/>
        </w:rPr>
        <w:t xml:space="preserve">dotyczy wyrobów powyżej 1 </w:t>
      </w:r>
      <w:proofErr w:type="spellStart"/>
      <w:r w:rsidRPr="00431A5C">
        <w:rPr>
          <w:b/>
          <w:sz w:val="22"/>
          <w:szCs w:val="22"/>
        </w:rPr>
        <w:t>kVAC</w:t>
      </w:r>
      <w:proofErr w:type="spellEnd"/>
      <w:r w:rsidRPr="00431A5C">
        <w:rPr>
          <w:b/>
          <w:sz w:val="22"/>
          <w:szCs w:val="22"/>
        </w:rPr>
        <w:t xml:space="preserve"> oraz 1,5 </w:t>
      </w:r>
      <w:proofErr w:type="spellStart"/>
      <w:r w:rsidRPr="00431A5C">
        <w:rPr>
          <w:b/>
          <w:sz w:val="22"/>
          <w:szCs w:val="22"/>
        </w:rPr>
        <w:t>kDC</w:t>
      </w:r>
      <w:proofErr w:type="spellEnd"/>
      <w:r w:rsidRPr="00431A5C">
        <w:rPr>
          <w:sz w:val="22"/>
          <w:szCs w:val="22"/>
        </w:rPr>
        <w:t>.</w:t>
      </w:r>
    </w:p>
    <w:p w14:paraId="083DA053" w14:textId="4E841A9A" w:rsidR="00AF2E32" w:rsidRPr="00BD3090" w:rsidRDefault="00AF2E32" w:rsidP="00AF2E32">
      <w:pPr>
        <w:numPr>
          <w:ilvl w:val="6"/>
          <w:numId w:val="54"/>
        </w:numPr>
        <w:ind w:left="709" w:hanging="425"/>
        <w:jc w:val="both"/>
        <w:rPr>
          <w:sz w:val="22"/>
          <w:szCs w:val="22"/>
        </w:rPr>
      </w:pPr>
      <w:r w:rsidRPr="00B377F9">
        <w:rPr>
          <w:b/>
          <w:sz w:val="22"/>
          <w:szCs w:val="22"/>
        </w:rPr>
        <w:t>Oświadczam,</w:t>
      </w:r>
      <w:r w:rsidRPr="00B377F9">
        <w:rPr>
          <w:sz w:val="22"/>
          <w:szCs w:val="22"/>
        </w:rPr>
        <w:t xml:space="preserve"> że oferowany przedmiot zamówienia będzie fabrycznie nowy, a elementy i podzespoły wykorzystane do ich produkcji nie mogą być wcześniej używane lub regenerowane.</w:t>
      </w:r>
    </w:p>
    <w:p w14:paraId="06DE5EF2" w14:textId="6EAE60F7" w:rsidR="00AF2E32" w:rsidRPr="00BD3090" w:rsidRDefault="00AF2E32" w:rsidP="00AF2E32">
      <w:pPr>
        <w:numPr>
          <w:ilvl w:val="6"/>
          <w:numId w:val="54"/>
        </w:numPr>
        <w:ind w:left="709" w:hanging="425"/>
        <w:jc w:val="both"/>
        <w:rPr>
          <w:sz w:val="22"/>
          <w:szCs w:val="22"/>
        </w:rPr>
      </w:pPr>
      <w:r w:rsidRPr="003F7793">
        <w:rPr>
          <w:b/>
          <w:sz w:val="22"/>
          <w:szCs w:val="22"/>
        </w:rPr>
        <w:t>Oświadczam,</w:t>
      </w:r>
      <w:r w:rsidRPr="003F7793">
        <w:rPr>
          <w:sz w:val="22"/>
          <w:szCs w:val="22"/>
        </w:rPr>
        <w:t xml:space="preserve"> że ceny ofertowe uwzględniają wszystkie koszty związane z dostawą i kosztami gospodarowania odpadami.</w:t>
      </w:r>
    </w:p>
    <w:p w14:paraId="1BED30A6" w14:textId="77777777" w:rsidR="00AF2E32" w:rsidRPr="00D83B41" w:rsidRDefault="00AF2E32" w:rsidP="00410235">
      <w:pPr>
        <w:numPr>
          <w:ilvl w:val="6"/>
          <w:numId w:val="54"/>
        </w:numPr>
        <w:ind w:left="709" w:hanging="425"/>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 i do użytku w podziemnych wyrobiskach zakładów górniczych w warunkach istniejących zagrożeń</w:t>
      </w:r>
      <w:r>
        <w:rPr>
          <w:sz w:val="22"/>
        </w:rPr>
        <w:t xml:space="preserve"> – </w:t>
      </w:r>
      <w:r w:rsidRPr="00D83B41">
        <w:rPr>
          <w:b/>
          <w:sz w:val="22"/>
        </w:rPr>
        <w:t>nie dotyczy zadania nr 13</w:t>
      </w:r>
      <w:r w:rsidRPr="00050ECD">
        <w:rPr>
          <w:i/>
          <w:sz w:val="22"/>
        </w:rPr>
        <w:t>.</w:t>
      </w:r>
    </w:p>
    <w:p w14:paraId="757015C3" w14:textId="77777777" w:rsidR="00AF2E32" w:rsidRDefault="00AF2E32" w:rsidP="00AF2E32">
      <w:pPr>
        <w:pStyle w:val="Akapitzlist"/>
        <w:rPr>
          <w:sz w:val="22"/>
          <w:szCs w:val="22"/>
        </w:rPr>
      </w:pPr>
    </w:p>
    <w:p w14:paraId="59CD72D0" w14:textId="25B0DB9E" w:rsidR="00AF2E32" w:rsidRPr="00BD3090" w:rsidRDefault="00AF2E32" w:rsidP="00BD3090">
      <w:pPr>
        <w:numPr>
          <w:ilvl w:val="6"/>
          <w:numId w:val="54"/>
        </w:numPr>
        <w:ind w:left="709" w:hanging="425"/>
        <w:jc w:val="both"/>
        <w:rPr>
          <w:sz w:val="22"/>
          <w:szCs w:val="22"/>
        </w:rPr>
      </w:pPr>
      <w:r w:rsidRPr="005C6E7A">
        <w:rPr>
          <w:b/>
          <w:sz w:val="22"/>
        </w:rPr>
        <w:t>Oświadczam,</w:t>
      </w:r>
      <w:r w:rsidRPr="00050ECD">
        <w:rPr>
          <w:bCs/>
          <w:sz w:val="22"/>
        </w:rPr>
        <w:t xml:space="preserve"> </w:t>
      </w:r>
      <w:r w:rsidRPr="00050ECD">
        <w:rPr>
          <w:sz w:val="22"/>
        </w:rPr>
        <w:t>że oferowany towar spełnia wymagania prawa polskiego i Unii Europejskiej w</w:t>
      </w:r>
      <w:r>
        <w:rPr>
          <w:sz w:val="22"/>
        </w:rPr>
        <w:t> </w:t>
      </w:r>
      <w:r w:rsidRPr="00050ECD">
        <w:rPr>
          <w:sz w:val="22"/>
        </w:rPr>
        <w:t>zakresie wprowadzenia na rynek</w:t>
      </w:r>
      <w:r>
        <w:rPr>
          <w:sz w:val="22"/>
        </w:rPr>
        <w:t xml:space="preserve"> – </w:t>
      </w:r>
      <w:r w:rsidRPr="00D83B41">
        <w:rPr>
          <w:b/>
          <w:sz w:val="22"/>
        </w:rPr>
        <w:t>dotyczy zadania nr 13</w:t>
      </w:r>
      <w:r>
        <w:rPr>
          <w:sz w:val="22"/>
        </w:rPr>
        <w:t>.</w:t>
      </w:r>
    </w:p>
    <w:p w14:paraId="39BA7EEA" w14:textId="77777777" w:rsidR="00AF2E32" w:rsidRPr="00876668" w:rsidRDefault="00AF2E32" w:rsidP="00410235">
      <w:pPr>
        <w:numPr>
          <w:ilvl w:val="6"/>
          <w:numId w:val="5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2A39952" w14:textId="77777777" w:rsidR="00AF2E32" w:rsidRPr="00750E51" w:rsidRDefault="00AF2E32" w:rsidP="00AF2E32">
      <w:pPr>
        <w:ind w:left="709"/>
        <w:jc w:val="both"/>
        <w:rPr>
          <w:sz w:val="22"/>
          <w:szCs w:val="22"/>
        </w:rPr>
      </w:pPr>
      <w:r w:rsidRPr="00750E51">
        <w:rPr>
          <w:sz w:val="22"/>
          <w:szCs w:val="22"/>
        </w:rPr>
        <w:t>lub</w:t>
      </w:r>
    </w:p>
    <w:p w14:paraId="193DAF1D" w14:textId="77777777" w:rsidR="00AF2E32" w:rsidRPr="00750E51" w:rsidRDefault="00AF2E32" w:rsidP="00AF2E32">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E73BA95" w14:textId="77777777" w:rsidR="00AF2E32" w:rsidRPr="00750E51" w:rsidRDefault="00AF2E32" w:rsidP="00AF2E32">
      <w:pPr>
        <w:ind w:left="709"/>
        <w:jc w:val="both"/>
        <w:rPr>
          <w:sz w:val="22"/>
          <w:szCs w:val="22"/>
        </w:rPr>
      </w:pPr>
      <w:r w:rsidRPr="00750E51">
        <w:rPr>
          <w:sz w:val="22"/>
          <w:szCs w:val="22"/>
        </w:rPr>
        <w:t>………………</w:t>
      </w:r>
      <w:r>
        <w:rPr>
          <w:sz w:val="22"/>
          <w:szCs w:val="22"/>
        </w:rPr>
        <w:t>…………………………………………………………………………………</w:t>
      </w:r>
    </w:p>
    <w:p w14:paraId="68C9D82B" w14:textId="77777777" w:rsidR="00AF2E32" w:rsidRPr="00750E51" w:rsidRDefault="00AF2E32" w:rsidP="00AF2E32">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276D525" w14:textId="77777777" w:rsidR="00AF2E32" w:rsidRDefault="00AF2E32" w:rsidP="00AF2E32">
      <w:pPr>
        <w:ind w:left="709"/>
        <w:jc w:val="both"/>
        <w:rPr>
          <w:i/>
          <w:sz w:val="22"/>
          <w:szCs w:val="22"/>
        </w:rPr>
      </w:pPr>
    </w:p>
    <w:p w14:paraId="5F55C0B8" w14:textId="6DAE84D8" w:rsidR="00AF2E32" w:rsidRPr="00BD3090" w:rsidRDefault="00AF2E32" w:rsidP="00BD3090">
      <w:pPr>
        <w:ind w:left="709"/>
        <w:jc w:val="both"/>
        <w:rPr>
          <w:i/>
        </w:rPr>
      </w:pPr>
      <w:r w:rsidRPr="002A4DDD">
        <w:rPr>
          <w:i/>
        </w:rPr>
        <w:t>*)W przypadku braku informacji o rodzaju opakowania Zamawiający traktował będzie opakowanie jako opakowanie jednor</w:t>
      </w:r>
      <w:r w:rsidR="00BD3090">
        <w:rPr>
          <w:i/>
        </w:rPr>
        <w:t>azowe nie podlegające zwrotowi.</w:t>
      </w:r>
    </w:p>
    <w:p w14:paraId="77CF2CC1" w14:textId="77777777" w:rsidR="00AF2E32" w:rsidRPr="00876668" w:rsidRDefault="00AF2E32" w:rsidP="00AF2E32">
      <w:pPr>
        <w:ind w:left="709"/>
        <w:jc w:val="both"/>
        <w:rPr>
          <w:sz w:val="22"/>
          <w:szCs w:val="22"/>
        </w:rPr>
      </w:pPr>
    </w:p>
    <w:p w14:paraId="61F4E71D" w14:textId="77777777" w:rsidR="00AF2E32" w:rsidRPr="00876668" w:rsidRDefault="00AF2E32" w:rsidP="00410235">
      <w:pPr>
        <w:numPr>
          <w:ilvl w:val="0"/>
          <w:numId w:val="86"/>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13AE0318" w14:textId="26579618" w:rsidR="00AF2E32" w:rsidRPr="00BD3090" w:rsidRDefault="00AF2E32" w:rsidP="00BD3090">
      <w:pPr>
        <w:ind w:left="709"/>
        <w:jc w:val="both"/>
        <w:rPr>
          <w:i/>
        </w:rPr>
      </w:pPr>
      <w:r w:rsidRPr="00C776BA">
        <w:rPr>
          <w:i/>
        </w:rPr>
        <w:t>(nazwa pliku do</w:t>
      </w:r>
      <w:r w:rsidR="00BD3090">
        <w:rPr>
          <w:i/>
        </w:rPr>
        <w:t>łączonego do oferty)</w:t>
      </w:r>
    </w:p>
    <w:p w14:paraId="15B973D5" w14:textId="77777777" w:rsidR="00AF2E32" w:rsidRPr="00750E51" w:rsidRDefault="00AF2E32" w:rsidP="00AF2E32">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69D6A21"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5FFD2CDB"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nie została ujawniona do wiadomości publicznej,</w:t>
      </w:r>
    </w:p>
    <w:p w14:paraId="0EAEC898" w14:textId="77777777" w:rsidR="00AF2E32" w:rsidRPr="00750E51" w:rsidRDefault="00AF2E32" w:rsidP="00410235">
      <w:pPr>
        <w:numPr>
          <w:ilvl w:val="0"/>
          <w:numId w:val="64"/>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57F8787" w14:textId="0E511DB9" w:rsidR="00AF2E32" w:rsidRPr="00750E51" w:rsidRDefault="00AF2E32" w:rsidP="00BD3090">
      <w:pPr>
        <w:ind w:left="709"/>
        <w:jc w:val="both"/>
        <w:rPr>
          <w:sz w:val="22"/>
          <w:szCs w:val="22"/>
        </w:rPr>
      </w:pPr>
      <w:r w:rsidRPr="00750E51">
        <w:rPr>
          <w:sz w:val="22"/>
          <w:szCs w:val="22"/>
        </w:rPr>
        <w:t>Faktyczne okoliczności potwierdzające zasadność objęcia informa</w:t>
      </w:r>
      <w:r w:rsidR="00BD3090">
        <w:rPr>
          <w:sz w:val="22"/>
          <w:szCs w:val="22"/>
        </w:rPr>
        <w:t>cji tajemnicą przedsiębiorstwa:</w:t>
      </w:r>
    </w:p>
    <w:p w14:paraId="087EFA6C" w14:textId="77777777" w:rsidR="00AF2E32" w:rsidRPr="00750E51" w:rsidRDefault="00AF2E32" w:rsidP="00AF2E32">
      <w:pPr>
        <w:ind w:left="709"/>
        <w:rPr>
          <w:sz w:val="22"/>
          <w:szCs w:val="22"/>
        </w:rPr>
      </w:pPr>
      <w:r w:rsidRPr="00750E51">
        <w:rPr>
          <w:sz w:val="22"/>
          <w:szCs w:val="22"/>
        </w:rPr>
        <w:t>Ad. 1 …………………………………………………………………………………………</w:t>
      </w:r>
      <w:r>
        <w:rPr>
          <w:sz w:val="22"/>
          <w:szCs w:val="22"/>
        </w:rPr>
        <w:t>.</w:t>
      </w:r>
      <w:r w:rsidRPr="00750E51">
        <w:rPr>
          <w:sz w:val="22"/>
          <w:szCs w:val="22"/>
        </w:rPr>
        <w:t>…</w:t>
      </w:r>
    </w:p>
    <w:p w14:paraId="0A59B371" w14:textId="77777777" w:rsidR="00AF2E32" w:rsidRPr="00750E51" w:rsidRDefault="00AF2E32" w:rsidP="00AF2E32">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E459DFD" w14:textId="77777777" w:rsidR="00AF2E32" w:rsidRDefault="00AF2E32" w:rsidP="00AF2E32">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795160DC" w14:textId="77777777" w:rsidR="00364A57" w:rsidRDefault="00364A57" w:rsidP="00AF2E32">
      <w:pPr>
        <w:ind w:left="709"/>
        <w:rPr>
          <w:sz w:val="22"/>
          <w:szCs w:val="22"/>
        </w:rPr>
      </w:pPr>
    </w:p>
    <w:p w14:paraId="610C9FB5" w14:textId="081C6986" w:rsidR="00AF2E32" w:rsidRPr="00BD3090" w:rsidRDefault="00AF2E32" w:rsidP="00BD3090">
      <w:pPr>
        <w:numPr>
          <w:ilvl w:val="0"/>
          <w:numId w:val="87"/>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C57C403" w14:textId="77777777" w:rsidR="00AF2E32" w:rsidRPr="00C776BA" w:rsidRDefault="00AF2E32" w:rsidP="00AF2E32">
      <w:pPr>
        <w:ind w:left="709"/>
        <w:rPr>
          <w:sz w:val="22"/>
          <w:szCs w:val="22"/>
        </w:rPr>
      </w:pPr>
      <w:bookmarkStart w:id="31" w:name="_Hlk129843412"/>
      <w:r>
        <w:rPr>
          <w:rFonts w:ascii="MS Gothic" w:eastAsia="MS Gothic" w:hAnsi="MS Gothic" w:hint="eastAsia"/>
          <w:sz w:val="22"/>
          <w:szCs w:val="22"/>
        </w:rPr>
        <w:t>☐</w:t>
      </w:r>
      <w:r w:rsidRPr="00C776BA">
        <w:rPr>
          <w:sz w:val="22"/>
          <w:szCs w:val="22"/>
        </w:rPr>
        <w:tab/>
        <w:t xml:space="preserve"> </w:t>
      </w:r>
      <w:proofErr w:type="spellStart"/>
      <w:r w:rsidRPr="00C776BA">
        <w:rPr>
          <w:sz w:val="22"/>
          <w:szCs w:val="22"/>
        </w:rPr>
        <w:t>mikroprzedsiębiostwo</w:t>
      </w:r>
      <w:proofErr w:type="spellEnd"/>
    </w:p>
    <w:p w14:paraId="0E077817"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małe przedsiębiorstwo</w:t>
      </w:r>
    </w:p>
    <w:p w14:paraId="4F96CB65"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średnie przedsiębiorstwo</w:t>
      </w:r>
    </w:p>
    <w:p w14:paraId="6705AEA4"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duże przedsiębiorstwo</w:t>
      </w:r>
    </w:p>
    <w:p w14:paraId="6009B852" w14:textId="77777777" w:rsidR="00AF2E32" w:rsidRPr="00C776BA" w:rsidRDefault="00AF2E32" w:rsidP="00AF2E32">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jednoosobowa działalność gospodarcza</w:t>
      </w:r>
    </w:p>
    <w:p w14:paraId="0D9E4262" w14:textId="4508DE65" w:rsidR="00AF2E32" w:rsidRDefault="00AF2E32" w:rsidP="00BD3090">
      <w:pPr>
        <w:ind w:left="709"/>
        <w:rPr>
          <w:sz w:val="22"/>
          <w:szCs w:val="22"/>
        </w:rPr>
      </w:pPr>
      <w:r w:rsidRPr="00C776BA">
        <w:rPr>
          <w:rFonts w:ascii="Segoe UI Symbol" w:eastAsia="MS Gothic" w:hAnsi="Segoe UI Symbol" w:cs="Segoe UI Symbol"/>
          <w:sz w:val="22"/>
          <w:szCs w:val="22"/>
        </w:rPr>
        <w:t>☐</w:t>
      </w:r>
      <w:r w:rsidRPr="00C776BA">
        <w:rPr>
          <w:sz w:val="22"/>
          <w:szCs w:val="22"/>
        </w:rPr>
        <w:tab/>
        <w:t xml:space="preserve"> inny rodzaj</w:t>
      </w:r>
      <w:bookmarkEnd w:id="31"/>
    </w:p>
    <w:p w14:paraId="0B656D44" w14:textId="77777777" w:rsidR="00AF2E32" w:rsidRPr="00FA16D7" w:rsidRDefault="00AF2E32" w:rsidP="00410235">
      <w:pPr>
        <w:numPr>
          <w:ilvl w:val="0"/>
          <w:numId w:val="87"/>
        </w:numPr>
        <w:spacing w:before="480"/>
        <w:ind w:left="709" w:hanging="425"/>
        <w:jc w:val="both"/>
        <w:rPr>
          <w:b/>
          <w:sz w:val="22"/>
          <w:szCs w:val="22"/>
        </w:rPr>
      </w:pPr>
      <w:r w:rsidRPr="00FA16D7">
        <w:rPr>
          <w:b/>
          <w:sz w:val="22"/>
          <w:szCs w:val="22"/>
        </w:rPr>
        <w:t xml:space="preserve">Oświadczam, </w:t>
      </w:r>
      <w:r w:rsidRPr="00FA16D7">
        <w:rPr>
          <w:sz w:val="22"/>
          <w:szCs w:val="22"/>
        </w:rPr>
        <w:t xml:space="preserve">że wyrób oferowany jako równoważny spełnia wymagania określone przez Zamawiającego w </w:t>
      </w:r>
      <w:r w:rsidRPr="00FA16D7">
        <w:rPr>
          <w:b/>
          <w:sz w:val="22"/>
          <w:szCs w:val="22"/>
        </w:rPr>
        <w:t>Załączniku Nr 1</w:t>
      </w:r>
      <w:r w:rsidRPr="00FA16D7">
        <w:rPr>
          <w:sz w:val="22"/>
          <w:szCs w:val="22"/>
        </w:rPr>
        <w:t xml:space="preserve"> do SWZ – dotyczy/ nie dotyczy. (</w:t>
      </w:r>
      <w:r w:rsidRPr="0013042A">
        <w:rPr>
          <w:b/>
          <w:sz w:val="22"/>
          <w:szCs w:val="22"/>
        </w:rPr>
        <w:t>niewłaściwe skreślić</w:t>
      </w:r>
      <w:r w:rsidRPr="00FA16D7">
        <w:rPr>
          <w:sz w:val="22"/>
          <w:szCs w:val="22"/>
        </w:rPr>
        <w:t>).</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DE4ED2">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DE4ED2">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DE4ED2">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DE4ED2">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DE4ED2">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DE4ED2">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410235">
      <w:pPr>
        <w:numPr>
          <w:ilvl w:val="0"/>
          <w:numId w:val="55"/>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410235">
      <w:pPr>
        <w:numPr>
          <w:ilvl w:val="0"/>
          <w:numId w:val="5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DE4ED2">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DE4ED2">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DE4ED2">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DE4ED2">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DE4ED2">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DE4ED2">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DE4ED2">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DE4ED2">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DE4ED2">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DE4ED2">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DE4ED2">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DE4ED2">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DE4ED2">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689F4C71"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FC03BC">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675BAB">
      <w:pP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DE4ED2">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DE4ED2">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DE4ED2">
        <w:trPr>
          <w:trHeight w:val="557"/>
        </w:trPr>
        <w:tc>
          <w:tcPr>
            <w:tcW w:w="2498" w:type="pct"/>
            <w:gridSpan w:val="2"/>
            <w:vAlign w:val="center"/>
          </w:tcPr>
          <w:p w14:paraId="6BC17550" w14:textId="77777777" w:rsidR="00825D9B" w:rsidRPr="00090D8E" w:rsidRDefault="00825D9B" w:rsidP="00DE4ED2">
            <w:pPr>
              <w:widowControl w:val="0"/>
              <w:jc w:val="center"/>
              <w:rPr>
                <w:color w:val="FF0000"/>
                <w:sz w:val="18"/>
                <w:szCs w:val="18"/>
              </w:rPr>
            </w:pPr>
          </w:p>
          <w:p w14:paraId="77BE7E90" w14:textId="77777777" w:rsidR="00825D9B" w:rsidRPr="00090D8E" w:rsidRDefault="00825D9B" w:rsidP="00DE4ED2">
            <w:pPr>
              <w:widowControl w:val="0"/>
              <w:jc w:val="center"/>
              <w:rPr>
                <w:color w:val="FF0000"/>
                <w:sz w:val="18"/>
                <w:szCs w:val="18"/>
              </w:rPr>
            </w:pPr>
          </w:p>
          <w:p w14:paraId="620A47EE" w14:textId="77777777" w:rsidR="00825D9B" w:rsidRPr="00090D8E" w:rsidRDefault="00825D9B" w:rsidP="00DE4ED2">
            <w:pPr>
              <w:widowControl w:val="0"/>
              <w:jc w:val="center"/>
              <w:rPr>
                <w:color w:val="FF0000"/>
                <w:sz w:val="18"/>
                <w:szCs w:val="18"/>
              </w:rPr>
            </w:pPr>
          </w:p>
          <w:p w14:paraId="3F766BC6" w14:textId="77777777" w:rsidR="00825D9B" w:rsidRPr="00090D8E" w:rsidRDefault="00825D9B" w:rsidP="00DE4ED2">
            <w:pPr>
              <w:widowControl w:val="0"/>
              <w:jc w:val="center"/>
              <w:rPr>
                <w:color w:val="FF0000"/>
                <w:sz w:val="18"/>
                <w:szCs w:val="18"/>
              </w:rPr>
            </w:pPr>
          </w:p>
          <w:p w14:paraId="3D115D80" w14:textId="77777777" w:rsidR="00825D9B" w:rsidRPr="00090D8E" w:rsidRDefault="00825D9B" w:rsidP="00DE4ED2">
            <w:pPr>
              <w:widowControl w:val="0"/>
              <w:jc w:val="center"/>
              <w:rPr>
                <w:color w:val="FF0000"/>
                <w:sz w:val="18"/>
                <w:szCs w:val="18"/>
              </w:rPr>
            </w:pPr>
          </w:p>
          <w:p w14:paraId="5E3CD7C8" w14:textId="77777777" w:rsidR="00825D9B" w:rsidRPr="00090D8E" w:rsidRDefault="00825D9B" w:rsidP="00DE4ED2">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DE4ED2">
            <w:pPr>
              <w:widowControl w:val="0"/>
              <w:jc w:val="center"/>
              <w:rPr>
                <w:color w:val="FF0000"/>
                <w:sz w:val="18"/>
                <w:szCs w:val="18"/>
              </w:rPr>
            </w:pPr>
          </w:p>
          <w:p w14:paraId="28B2B7C8" w14:textId="77777777" w:rsidR="00825D9B" w:rsidRPr="00090D8E" w:rsidRDefault="00825D9B" w:rsidP="00DE4ED2">
            <w:pPr>
              <w:widowControl w:val="0"/>
              <w:jc w:val="center"/>
              <w:rPr>
                <w:color w:val="FF0000"/>
                <w:sz w:val="18"/>
                <w:szCs w:val="18"/>
              </w:rPr>
            </w:pPr>
          </w:p>
          <w:p w14:paraId="6B413BBC" w14:textId="77777777" w:rsidR="00825D9B" w:rsidRPr="00090D8E" w:rsidRDefault="00825D9B" w:rsidP="00DE4ED2">
            <w:pPr>
              <w:widowControl w:val="0"/>
              <w:jc w:val="center"/>
              <w:rPr>
                <w:color w:val="FF0000"/>
                <w:sz w:val="18"/>
                <w:szCs w:val="18"/>
              </w:rPr>
            </w:pPr>
          </w:p>
          <w:p w14:paraId="409D9176" w14:textId="77777777" w:rsidR="00825D9B" w:rsidRPr="00090D8E" w:rsidRDefault="00825D9B" w:rsidP="00DE4ED2">
            <w:pPr>
              <w:widowControl w:val="0"/>
              <w:jc w:val="center"/>
              <w:rPr>
                <w:color w:val="FF0000"/>
                <w:sz w:val="18"/>
                <w:szCs w:val="18"/>
              </w:rPr>
            </w:pPr>
          </w:p>
          <w:p w14:paraId="77E22093" w14:textId="77777777" w:rsidR="00825D9B" w:rsidRPr="00090D8E" w:rsidRDefault="00825D9B" w:rsidP="00DE4ED2">
            <w:pPr>
              <w:widowControl w:val="0"/>
              <w:jc w:val="center"/>
              <w:rPr>
                <w:color w:val="FF0000"/>
                <w:sz w:val="18"/>
                <w:szCs w:val="18"/>
              </w:rPr>
            </w:pPr>
          </w:p>
          <w:p w14:paraId="390896E5" w14:textId="77777777" w:rsidR="00825D9B" w:rsidRPr="00090D8E" w:rsidRDefault="00825D9B" w:rsidP="00DE4ED2">
            <w:pPr>
              <w:widowControl w:val="0"/>
              <w:tabs>
                <w:tab w:val="left" w:pos="284"/>
                <w:tab w:val="left" w:pos="851"/>
              </w:tabs>
              <w:ind w:left="284" w:hanging="284"/>
              <w:jc w:val="center"/>
              <w:rPr>
                <w:b/>
                <w:bCs/>
                <w:color w:val="FF0000"/>
              </w:rPr>
            </w:pPr>
          </w:p>
        </w:tc>
      </w:tr>
      <w:tr w:rsidR="00825D9B" w:rsidRPr="00090D8E" w14:paraId="264CF3F1" w14:textId="77777777" w:rsidTr="00DE4ED2">
        <w:trPr>
          <w:trHeight w:val="564"/>
        </w:trPr>
        <w:tc>
          <w:tcPr>
            <w:tcW w:w="1561" w:type="pct"/>
            <w:shd w:val="clear" w:color="auto" w:fill="F2F2F2" w:themeFill="background1" w:themeFillShade="F2"/>
            <w:vAlign w:val="center"/>
          </w:tcPr>
          <w:p w14:paraId="05AC56F6" w14:textId="77777777" w:rsidR="00825D9B" w:rsidRPr="00090D8E" w:rsidRDefault="00825D9B" w:rsidP="00DE4ED2">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DE4ED2">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DE4ED2">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DE4ED2">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DE4ED2">
        <w:trPr>
          <w:trHeight w:val="564"/>
        </w:trPr>
        <w:tc>
          <w:tcPr>
            <w:tcW w:w="1561" w:type="pct"/>
            <w:vAlign w:val="center"/>
          </w:tcPr>
          <w:p w14:paraId="71372044" w14:textId="77777777" w:rsidR="00825D9B" w:rsidRPr="00090D8E" w:rsidRDefault="00825D9B" w:rsidP="00DE4ED2">
            <w:pPr>
              <w:widowControl w:val="0"/>
              <w:jc w:val="center"/>
              <w:rPr>
                <w:color w:val="FF0000"/>
                <w:sz w:val="18"/>
                <w:szCs w:val="18"/>
              </w:rPr>
            </w:pPr>
          </w:p>
          <w:p w14:paraId="6ADDC7FD" w14:textId="77777777" w:rsidR="00825D9B" w:rsidRPr="00090D8E" w:rsidRDefault="00825D9B" w:rsidP="00DE4ED2">
            <w:pPr>
              <w:widowControl w:val="0"/>
              <w:jc w:val="center"/>
              <w:rPr>
                <w:color w:val="FF0000"/>
                <w:sz w:val="18"/>
                <w:szCs w:val="18"/>
              </w:rPr>
            </w:pPr>
          </w:p>
          <w:p w14:paraId="594E1557" w14:textId="77777777" w:rsidR="00825D9B" w:rsidRPr="00090D8E" w:rsidRDefault="00825D9B" w:rsidP="00DE4ED2">
            <w:pPr>
              <w:widowControl w:val="0"/>
              <w:jc w:val="center"/>
              <w:rPr>
                <w:color w:val="FF0000"/>
                <w:sz w:val="18"/>
                <w:szCs w:val="18"/>
              </w:rPr>
            </w:pPr>
          </w:p>
          <w:p w14:paraId="2395A21E" w14:textId="77777777" w:rsidR="00825D9B" w:rsidRPr="00090D8E" w:rsidRDefault="00825D9B" w:rsidP="00DE4ED2">
            <w:pPr>
              <w:widowControl w:val="0"/>
              <w:jc w:val="center"/>
              <w:rPr>
                <w:color w:val="FF0000"/>
                <w:sz w:val="18"/>
                <w:szCs w:val="18"/>
              </w:rPr>
            </w:pPr>
          </w:p>
          <w:p w14:paraId="3E7927E0" w14:textId="77777777" w:rsidR="00825D9B" w:rsidRPr="00090D8E" w:rsidRDefault="00825D9B" w:rsidP="00DE4ED2">
            <w:pPr>
              <w:widowControl w:val="0"/>
              <w:jc w:val="center"/>
              <w:rPr>
                <w:color w:val="FF0000"/>
                <w:sz w:val="18"/>
                <w:szCs w:val="18"/>
              </w:rPr>
            </w:pPr>
          </w:p>
          <w:p w14:paraId="48FB8116" w14:textId="77777777" w:rsidR="00825D9B" w:rsidRPr="00090D8E" w:rsidRDefault="00825D9B" w:rsidP="00DE4ED2">
            <w:pPr>
              <w:ind w:left="22"/>
              <w:jc w:val="center"/>
              <w:rPr>
                <w:color w:val="FF0000"/>
                <w:sz w:val="18"/>
                <w:szCs w:val="18"/>
              </w:rPr>
            </w:pPr>
          </w:p>
        </w:tc>
        <w:tc>
          <w:tcPr>
            <w:tcW w:w="1643" w:type="pct"/>
            <w:gridSpan w:val="2"/>
            <w:vAlign w:val="center"/>
          </w:tcPr>
          <w:p w14:paraId="7393F21F" w14:textId="77777777" w:rsidR="00825D9B" w:rsidRPr="00090D8E" w:rsidRDefault="00825D9B" w:rsidP="00DE4ED2">
            <w:pPr>
              <w:widowControl w:val="0"/>
              <w:jc w:val="center"/>
              <w:rPr>
                <w:color w:val="FF0000"/>
                <w:sz w:val="18"/>
                <w:szCs w:val="18"/>
              </w:rPr>
            </w:pPr>
          </w:p>
          <w:p w14:paraId="0DBC73E5" w14:textId="77777777" w:rsidR="00825D9B" w:rsidRPr="00090D8E" w:rsidRDefault="00825D9B" w:rsidP="00DE4ED2">
            <w:pPr>
              <w:widowControl w:val="0"/>
              <w:jc w:val="center"/>
              <w:rPr>
                <w:color w:val="FF0000"/>
                <w:sz w:val="18"/>
                <w:szCs w:val="18"/>
              </w:rPr>
            </w:pPr>
          </w:p>
          <w:p w14:paraId="11B6C993" w14:textId="77777777" w:rsidR="00825D9B" w:rsidRPr="00090D8E" w:rsidRDefault="00825D9B" w:rsidP="00DE4ED2">
            <w:pPr>
              <w:widowControl w:val="0"/>
              <w:jc w:val="center"/>
              <w:rPr>
                <w:color w:val="FF0000"/>
                <w:sz w:val="18"/>
                <w:szCs w:val="18"/>
              </w:rPr>
            </w:pPr>
          </w:p>
          <w:p w14:paraId="2C5FB46A" w14:textId="77777777" w:rsidR="00825D9B" w:rsidRPr="00090D8E" w:rsidRDefault="00825D9B" w:rsidP="00DE4ED2">
            <w:pPr>
              <w:widowControl w:val="0"/>
              <w:jc w:val="center"/>
              <w:rPr>
                <w:color w:val="FF0000"/>
                <w:sz w:val="18"/>
                <w:szCs w:val="18"/>
              </w:rPr>
            </w:pPr>
          </w:p>
          <w:p w14:paraId="6E992032" w14:textId="77777777" w:rsidR="00825D9B" w:rsidRPr="00090D8E" w:rsidRDefault="00825D9B" w:rsidP="00DE4ED2">
            <w:pPr>
              <w:widowControl w:val="0"/>
              <w:jc w:val="center"/>
              <w:rPr>
                <w:color w:val="FF0000"/>
                <w:sz w:val="18"/>
                <w:szCs w:val="18"/>
              </w:rPr>
            </w:pPr>
          </w:p>
          <w:p w14:paraId="03750844" w14:textId="77777777" w:rsidR="00825D9B" w:rsidRPr="00090D8E" w:rsidRDefault="00825D9B" w:rsidP="00DE4ED2">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DE4ED2">
            <w:pPr>
              <w:widowControl w:val="0"/>
              <w:jc w:val="center"/>
              <w:rPr>
                <w:color w:val="FF0000"/>
                <w:sz w:val="18"/>
                <w:szCs w:val="18"/>
              </w:rPr>
            </w:pPr>
          </w:p>
          <w:p w14:paraId="6F32C4EE" w14:textId="77777777" w:rsidR="00825D9B" w:rsidRPr="00090D8E" w:rsidRDefault="00825D9B" w:rsidP="00DE4ED2">
            <w:pPr>
              <w:widowControl w:val="0"/>
              <w:jc w:val="center"/>
              <w:rPr>
                <w:color w:val="FF0000"/>
                <w:sz w:val="18"/>
                <w:szCs w:val="18"/>
              </w:rPr>
            </w:pPr>
          </w:p>
          <w:p w14:paraId="09B9D7A0" w14:textId="77777777" w:rsidR="00825D9B" w:rsidRPr="00090D8E" w:rsidRDefault="00825D9B" w:rsidP="00DE4ED2">
            <w:pPr>
              <w:widowControl w:val="0"/>
              <w:jc w:val="center"/>
              <w:rPr>
                <w:color w:val="FF0000"/>
                <w:sz w:val="18"/>
                <w:szCs w:val="18"/>
              </w:rPr>
            </w:pPr>
          </w:p>
          <w:p w14:paraId="3991BDA9" w14:textId="77777777" w:rsidR="00825D9B" w:rsidRPr="00090D8E" w:rsidRDefault="00825D9B" w:rsidP="00DE4ED2">
            <w:pPr>
              <w:widowControl w:val="0"/>
              <w:jc w:val="center"/>
              <w:rPr>
                <w:color w:val="FF0000"/>
                <w:sz w:val="18"/>
                <w:szCs w:val="18"/>
              </w:rPr>
            </w:pPr>
          </w:p>
          <w:p w14:paraId="2725E080" w14:textId="77777777" w:rsidR="00825D9B" w:rsidRPr="00090D8E" w:rsidRDefault="00825D9B" w:rsidP="00DE4ED2">
            <w:pPr>
              <w:widowControl w:val="0"/>
              <w:jc w:val="center"/>
              <w:rPr>
                <w:color w:val="FF0000"/>
                <w:sz w:val="18"/>
                <w:szCs w:val="18"/>
              </w:rPr>
            </w:pPr>
          </w:p>
          <w:p w14:paraId="73225BC0" w14:textId="77777777" w:rsidR="00825D9B" w:rsidRPr="00090D8E" w:rsidRDefault="00825D9B" w:rsidP="00DE4ED2">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lastRenderedPageBreak/>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DE4ED2">
        <w:trPr>
          <w:trHeight w:val="20"/>
          <w:tblHeader/>
        </w:trPr>
        <w:tc>
          <w:tcPr>
            <w:tcW w:w="5000" w:type="pct"/>
            <w:shd w:val="clear" w:color="auto" w:fill="F2F2F2" w:themeFill="background1" w:themeFillShade="F2"/>
            <w:vAlign w:val="center"/>
          </w:tcPr>
          <w:p w14:paraId="5F6589D6" w14:textId="77777777" w:rsidR="00825D9B" w:rsidRPr="00090D8E" w:rsidRDefault="00825D9B" w:rsidP="00DE4ED2">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DE4ED2">
        <w:trPr>
          <w:trHeight w:val="1020"/>
        </w:trPr>
        <w:tc>
          <w:tcPr>
            <w:tcW w:w="5000" w:type="pct"/>
            <w:vAlign w:val="center"/>
          </w:tcPr>
          <w:p w14:paraId="3AB2649A" w14:textId="77777777" w:rsidR="00825D9B" w:rsidRPr="00090D8E" w:rsidRDefault="00825D9B" w:rsidP="00DE4ED2">
            <w:pPr>
              <w:widowControl w:val="0"/>
              <w:jc w:val="center"/>
              <w:rPr>
                <w:color w:val="FF0000"/>
                <w:sz w:val="18"/>
                <w:szCs w:val="18"/>
              </w:rPr>
            </w:pPr>
          </w:p>
          <w:p w14:paraId="68CA3651" w14:textId="77777777" w:rsidR="00825D9B" w:rsidRPr="00090D8E" w:rsidRDefault="00825D9B" w:rsidP="00DE4ED2">
            <w:pPr>
              <w:widowControl w:val="0"/>
              <w:jc w:val="center"/>
              <w:rPr>
                <w:color w:val="FF0000"/>
                <w:sz w:val="18"/>
                <w:szCs w:val="18"/>
              </w:rPr>
            </w:pPr>
          </w:p>
          <w:p w14:paraId="3092C17B" w14:textId="77777777" w:rsidR="00825D9B" w:rsidRPr="00090D8E" w:rsidRDefault="00825D9B" w:rsidP="00DE4ED2">
            <w:pPr>
              <w:widowControl w:val="0"/>
              <w:jc w:val="center"/>
              <w:rPr>
                <w:color w:val="FF0000"/>
                <w:sz w:val="18"/>
                <w:szCs w:val="18"/>
              </w:rPr>
            </w:pPr>
          </w:p>
          <w:p w14:paraId="09154F6C" w14:textId="77777777" w:rsidR="00825D9B" w:rsidRPr="00090D8E" w:rsidRDefault="00825D9B" w:rsidP="00DE4ED2">
            <w:pPr>
              <w:widowControl w:val="0"/>
              <w:jc w:val="center"/>
              <w:rPr>
                <w:color w:val="FF0000"/>
                <w:sz w:val="18"/>
                <w:szCs w:val="18"/>
              </w:rPr>
            </w:pPr>
          </w:p>
          <w:p w14:paraId="11949D81" w14:textId="77777777" w:rsidR="00825D9B" w:rsidRPr="00090D8E" w:rsidRDefault="00825D9B" w:rsidP="00DE4ED2">
            <w:pPr>
              <w:widowControl w:val="0"/>
              <w:jc w:val="center"/>
              <w:rPr>
                <w:color w:val="FF0000"/>
                <w:sz w:val="18"/>
                <w:szCs w:val="18"/>
              </w:rPr>
            </w:pPr>
          </w:p>
          <w:p w14:paraId="0D6B2B58" w14:textId="77777777" w:rsidR="00825D9B" w:rsidRPr="00090D8E" w:rsidRDefault="00825D9B" w:rsidP="00DE4ED2">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410235">
      <w:pPr>
        <w:numPr>
          <w:ilvl w:val="0"/>
          <w:numId w:val="45"/>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410235">
      <w:pPr>
        <w:numPr>
          <w:ilvl w:val="0"/>
          <w:numId w:val="45"/>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410235">
      <w:pPr>
        <w:numPr>
          <w:ilvl w:val="0"/>
          <w:numId w:val="45"/>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3C079045" w14:textId="77777777" w:rsidR="00675BAB" w:rsidRDefault="00675BAB" w:rsidP="00357145">
      <w:pPr>
        <w:jc w:val="center"/>
        <w:rPr>
          <w:b/>
          <w:sz w:val="22"/>
          <w:szCs w:val="22"/>
        </w:rPr>
      </w:pPr>
    </w:p>
    <w:p w14:paraId="09366D5A" w14:textId="77777777" w:rsidR="00675BAB" w:rsidRDefault="00675BAB"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410235">
      <w:pPr>
        <w:numPr>
          <w:ilvl w:val="0"/>
          <w:numId w:val="46"/>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410235">
      <w:pPr>
        <w:numPr>
          <w:ilvl w:val="0"/>
          <w:numId w:val="46"/>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410235">
      <w:pPr>
        <w:numPr>
          <w:ilvl w:val="0"/>
          <w:numId w:val="47"/>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410235">
      <w:pPr>
        <w:numPr>
          <w:ilvl w:val="1"/>
          <w:numId w:val="48"/>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410235">
      <w:pPr>
        <w:numPr>
          <w:ilvl w:val="1"/>
          <w:numId w:val="48"/>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410235">
      <w:pPr>
        <w:numPr>
          <w:ilvl w:val="0"/>
          <w:numId w:val="47"/>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410235">
      <w:pPr>
        <w:pStyle w:val="Default"/>
        <w:numPr>
          <w:ilvl w:val="0"/>
          <w:numId w:val="47"/>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410235">
      <w:pPr>
        <w:pStyle w:val="Default"/>
        <w:numPr>
          <w:ilvl w:val="0"/>
          <w:numId w:val="47"/>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410235">
      <w:pPr>
        <w:pStyle w:val="Default"/>
        <w:numPr>
          <w:ilvl w:val="0"/>
          <w:numId w:val="66"/>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410235">
      <w:pPr>
        <w:numPr>
          <w:ilvl w:val="0"/>
          <w:numId w:val="66"/>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410235">
      <w:pPr>
        <w:numPr>
          <w:ilvl w:val="0"/>
          <w:numId w:val="66"/>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410235">
      <w:pPr>
        <w:numPr>
          <w:ilvl w:val="0"/>
          <w:numId w:val="66"/>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410235">
      <w:pPr>
        <w:numPr>
          <w:ilvl w:val="0"/>
          <w:numId w:val="66"/>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410235">
      <w:pPr>
        <w:numPr>
          <w:ilvl w:val="0"/>
          <w:numId w:val="66"/>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81110" w:rsidRDefault="0035712B" w:rsidP="00410235">
      <w:pPr>
        <w:numPr>
          <w:ilvl w:val="0"/>
          <w:numId w:val="66"/>
        </w:numPr>
        <w:ind w:left="426" w:hanging="426"/>
        <w:rPr>
          <w:b/>
          <w:sz w:val="22"/>
          <w:szCs w:val="22"/>
        </w:rPr>
      </w:pPr>
      <w:r w:rsidRPr="00581110">
        <w:rPr>
          <w:sz w:val="22"/>
          <w:szCs w:val="22"/>
        </w:rPr>
        <w:t>Wyklucza się stosowanie zaliczek i przedpłat.</w:t>
      </w:r>
    </w:p>
    <w:p w14:paraId="0181DB46" w14:textId="6B60A602" w:rsidR="0035712B" w:rsidRPr="00581110" w:rsidRDefault="00EE40E9" w:rsidP="00410235">
      <w:pPr>
        <w:numPr>
          <w:ilvl w:val="0"/>
          <w:numId w:val="66"/>
        </w:numPr>
        <w:ind w:left="426" w:hanging="426"/>
        <w:jc w:val="both"/>
        <w:rPr>
          <w:sz w:val="22"/>
          <w:szCs w:val="22"/>
        </w:rPr>
      </w:pPr>
      <w:r w:rsidRPr="00581110">
        <w:rPr>
          <w:sz w:val="22"/>
          <w:szCs w:val="22"/>
        </w:rPr>
        <w:t xml:space="preserve">Faktury </w:t>
      </w:r>
      <w:r w:rsidRPr="00581110">
        <w:rPr>
          <w:iCs/>
          <w:sz w:val="22"/>
          <w:szCs w:val="22"/>
        </w:rPr>
        <w:t xml:space="preserve">za realizację przedmiotu Umowy Wykonawca wystawiać będzie Zamawiającemu w terminie wynikającym z obowiązujących przepisów prawa. </w:t>
      </w:r>
      <w:r w:rsidR="00581110">
        <w:rPr>
          <w:iCs/>
          <w:color w:val="000000" w:themeColor="text1"/>
          <w:sz w:val="22"/>
          <w:szCs w:val="22"/>
        </w:rPr>
        <w:t>Wykonawca wystawi jedną fakturę za dostawy przedmiotu zamówienia zrealizowane tego samego dnia dla danego Oddzi</w:t>
      </w:r>
      <w:r w:rsidR="00CD2458">
        <w:rPr>
          <w:iCs/>
          <w:color w:val="000000" w:themeColor="text1"/>
          <w:sz w:val="22"/>
          <w:szCs w:val="22"/>
        </w:rPr>
        <w:t>ału w ramach przedmiotowej umowy</w:t>
      </w:r>
      <w:r w:rsidR="00581110">
        <w:rPr>
          <w:iCs/>
          <w:color w:val="000000" w:themeColor="text1"/>
          <w:sz w:val="22"/>
          <w:szCs w:val="22"/>
        </w:rPr>
        <w:t xml:space="preserve">. </w:t>
      </w:r>
      <w:r w:rsidRPr="00581110">
        <w:rPr>
          <w:iCs/>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410235">
      <w:pPr>
        <w:numPr>
          <w:ilvl w:val="0"/>
          <w:numId w:val="66"/>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080DD7B6" w14:textId="77777777" w:rsidR="00675BAB" w:rsidRDefault="00675BAB" w:rsidP="00364A57">
      <w:pPr>
        <w:jc w:val="both"/>
        <w:rPr>
          <w:sz w:val="22"/>
          <w:szCs w:val="22"/>
        </w:rPr>
      </w:pPr>
    </w:p>
    <w:p w14:paraId="5A2C1375" w14:textId="77777777" w:rsidR="00FC03BC" w:rsidRPr="00EE44BA" w:rsidRDefault="00FC03BC"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410235">
      <w:pPr>
        <w:numPr>
          <w:ilvl w:val="0"/>
          <w:numId w:val="49"/>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410235">
      <w:pPr>
        <w:numPr>
          <w:ilvl w:val="0"/>
          <w:numId w:val="49"/>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410235">
      <w:pPr>
        <w:numPr>
          <w:ilvl w:val="0"/>
          <w:numId w:val="49"/>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410235">
      <w:pPr>
        <w:numPr>
          <w:ilvl w:val="0"/>
          <w:numId w:val="49"/>
        </w:numPr>
        <w:ind w:left="426" w:hanging="426"/>
        <w:jc w:val="both"/>
        <w:rPr>
          <w:sz w:val="22"/>
          <w:szCs w:val="22"/>
        </w:rPr>
      </w:pPr>
      <w:r w:rsidRPr="003C6244">
        <w:rPr>
          <w:sz w:val="22"/>
          <w:szCs w:val="22"/>
        </w:rPr>
        <w:t>W przypadku oferty wspólnej Wykonawcy ponoszą solidarną odpowiedzialność za wykonanie umowy.</w:t>
      </w:r>
    </w:p>
    <w:p w14:paraId="07560641" w14:textId="1DBD7B2C" w:rsidR="0035712B" w:rsidRPr="00FC03BC" w:rsidRDefault="00FC03BC" w:rsidP="00410235">
      <w:pPr>
        <w:numPr>
          <w:ilvl w:val="0"/>
          <w:numId w:val="49"/>
        </w:numPr>
        <w:ind w:left="426" w:hanging="426"/>
        <w:jc w:val="both"/>
        <w:rPr>
          <w:b/>
          <w:bCs/>
          <w:i/>
          <w:iCs/>
          <w:sz w:val="22"/>
          <w:szCs w:val="22"/>
        </w:rPr>
      </w:pPr>
      <w:r w:rsidRPr="00FC03BC">
        <w:rPr>
          <w:sz w:val="22"/>
          <w:szCs w:val="22"/>
        </w:rPr>
        <w:t>Strony</w:t>
      </w:r>
      <w:r w:rsidR="0035712B" w:rsidRPr="00FC03BC">
        <w:rPr>
          <w:sz w:val="22"/>
          <w:szCs w:val="22"/>
        </w:rPr>
        <w:t xml:space="preserve">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FC03BC" w:rsidRDefault="0035712B" w:rsidP="00410235">
      <w:pPr>
        <w:numPr>
          <w:ilvl w:val="0"/>
          <w:numId w:val="49"/>
        </w:numPr>
        <w:ind w:left="425" w:hanging="425"/>
        <w:jc w:val="both"/>
        <w:rPr>
          <w:b/>
          <w:sz w:val="22"/>
          <w:szCs w:val="22"/>
          <w:u w:val="single"/>
        </w:rPr>
      </w:pPr>
      <w:r w:rsidRPr="00FC03BC">
        <w:rPr>
          <w:sz w:val="22"/>
          <w:szCs w:val="22"/>
        </w:rPr>
        <w:t xml:space="preserve">Łączna maksymalna wysokość kar umownych określonych w </w:t>
      </w:r>
      <w:r w:rsidRPr="00FC03BC">
        <w:rPr>
          <w:b/>
          <w:bCs/>
          <w:sz w:val="22"/>
          <w:szCs w:val="22"/>
        </w:rPr>
        <w:t>Ogólnych Warunkach Zakupu i Realizacji Dostaw materiałów, wyrobów i części zamiennych maszyn i urządzeń dla Oddziałów Polskiej Grupy Górniczej S.A., stanowiących integralną część niniejszej umowy</w:t>
      </w:r>
      <w:r w:rsidRPr="00FC03BC">
        <w:rPr>
          <w:sz w:val="22"/>
          <w:szCs w:val="22"/>
        </w:rPr>
        <w:t xml:space="preserve"> (</w:t>
      </w:r>
      <w:r w:rsidRPr="00FC03BC">
        <w:rPr>
          <w:b/>
          <w:bCs/>
          <w:sz w:val="22"/>
          <w:szCs w:val="22"/>
        </w:rPr>
        <w:t>Załącznik Nr 3</w:t>
      </w:r>
      <w:r w:rsidRPr="00FC03BC">
        <w:rPr>
          <w:sz w:val="22"/>
          <w:szCs w:val="22"/>
        </w:rPr>
        <w:t xml:space="preserve"> do umowy), nie może przekroczyć wartości umowy</w:t>
      </w:r>
    </w:p>
    <w:p w14:paraId="719A482B" w14:textId="77777777" w:rsidR="0035712B" w:rsidRPr="00FC03BC" w:rsidRDefault="0035712B" w:rsidP="00410235">
      <w:pPr>
        <w:numPr>
          <w:ilvl w:val="0"/>
          <w:numId w:val="49"/>
        </w:numPr>
        <w:ind w:left="426" w:hanging="426"/>
        <w:jc w:val="both"/>
        <w:rPr>
          <w:sz w:val="22"/>
          <w:szCs w:val="22"/>
        </w:rPr>
      </w:pPr>
      <w:r w:rsidRPr="00FC03B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92B022E" w14:textId="77777777" w:rsidR="00FC03BC" w:rsidRDefault="00FC03BC" w:rsidP="00357145">
      <w:pPr>
        <w:jc w:val="center"/>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410235">
      <w:pPr>
        <w:numPr>
          <w:ilvl w:val="0"/>
          <w:numId w:val="50"/>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410235">
      <w:pPr>
        <w:numPr>
          <w:ilvl w:val="0"/>
          <w:numId w:val="50"/>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410235">
      <w:pPr>
        <w:numPr>
          <w:ilvl w:val="0"/>
          <w:numId w:val="50"/>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w:t>
      </w:r>
      <w:r w:rsidRPr="003C6244">
        <w:rPr>
          <w:color w:val="000000"/>
          <w:sz w:val="22"/>
          <w:szCs w:val="22"/>
        </w:rPr>
        <w:lastRenderedPageBreak/>
        <w:t>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410235">
      <w:pPr>
        <w:pStyle w:val="Akapitzlist"/>
        <w:numPr>
          <w:ilvl w:val="0"/>
          <w:numId w:val="57"/>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410235">
      <w:pPr>
        <w:pStyle w:val="Akapitzlist"/>
        <w:numPr>
          <w:ilvl w:val="0"/>
          <w:numId w:val="57"/>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410235">
      <w:pPr>
        <w:pStyle w:val="Akapitzlist"/>
        <w:numPr>
          <w:ilvl w:val="0"/>
          <w:numId w:val="58"/>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410235">
      <w:pPr>
        <w:pStyle w:val="Akapitzlist"/>
        <w:numPr>
          <w:ilvl w:val="0"/>
          <w:numId w:val="56"/>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410235">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410235">
      <w:pPr>
        <w:pStyle w:val="Tekstpodstawowywcity2"/>
        <w:numPr>
          <w:ilvl w:val="1"/>
          <w:numId w:val="59"/>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410235">
      <w:pPr>
        <w:numPr>
          <w:ilvl w:val="2"/>
          <w:numId w:val="59"/>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410235">
      <w:pPr>
        <w:numPr>
          <w:ilvl w:val="0"/>
          <w:numId w:val="60"/>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410235">
      <w:pPr>
        <w:numPr>
          <w:ilvl w:val="0"/>
          <w:numId w:val="56"/>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410235">
      <w:pPr>
        <w:numPr>
          <w:ilvl w:val="0"/>
          <w:numId w:val="61"/>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410235">
      <w:pPr>
        <w:numPr>
          <w:ilvl w:val="0"/>
          <w:numId w:val="56"/>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410235">
      <w:pPr>
        <w:numPr>
          <w:ilvl w:val="0"/>
          <w:numId w:val="62"/>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410235">
      <w:pPr>
        <w:numPr>
          <w:ilvl w:val="0"/>
          <w:numId w:val="62"/>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2A694CA" w14:textId="77777777" w:rsidR="00FC03BC" w:rsidRDefault="00FC03BC" w:rsidP="00357145">
      <w:pPr>
        <w:rPr>
          <w:sz w:val="22"/>
          <w:szCs w:val="22"/>
        </w:rPr>
      </w:pPr>
    </w:p>
    <w:p w14:paraId="2BA6EA0B" w14:textId="77777777" w:rsidR="00FC03BC" w:rsidRDefault="00FC03BC" w:rsidP="00357145">
      <w:pPr>
        <w:rPr>
          <w:sz w:val="22"/>
          <w:szCs w:val="22"/>
        </w:rPr>
      </w:pPr>
    </w:p>
    <w:p w14:paraId="3D6D679C" w14:textId="77777777" w:rsidR="00FC03BC" w:rsidRDefault="00FC03BC"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lastRenderedPageBreak/>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410235">
      <w:pPr>
        <w:numPr>
          <w:ilvl w:val="0"/>
          <w:numId w:val="51"/>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410235">
      <w:pPr>
        <w:numPr>
          <w:ilvl w:val="0"/>
          <w:numId w:val="51"/>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410235">
      <w:pPr>
        <w:numPr>
          <w:ilvl w:val="0"/>
          <w:numId w:val="65"/>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410235">
      <w:pPr>
        <w:numPr>
          <w:ilvl w:val="0"/>
          <w:numId w:val="67"/>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410235">
      <w:pPr>
        <w:numPr>
          <w:ilvl w:val="0"/>
          <w:numId w:val="67"/>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410235">
      <w:pPr>
        <w:numPr>
          <w:ilvl w:val="0"/>
          <w:numId w:val="67"/>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41023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410235">
      <w:pPr>
        <w:numPr>
          <w:ilvl w:val="0"/>
          <w:numId w:val="65"/>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410235">
      <w:pPr>
        <w:numPr>
          <w:ilvl w:val="0"/>
          <w:numId w:val="65"/>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410235">
      <w:pPr>
        <w:numPr>
          <w:ilvl w:val="0"/>
          <w:numId w:val="52"/>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410235">
      <w:pPr>
        <w:numPr>
          <w:ilvl w:val="0"/>
          <w:numId w:val="52"/>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410235">
      <w:pPr>
        <w:numPr>
          <w:ilvl w:val="0"/>
          <w:numId w:val="52"/>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410235">
      <w:pPr>
        <w:numPr>
          <w:ilvl w:val="0"/>
          <w:numId w:val="52"/>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FC03BC" w:rsidRDefault="00AA5198" w:rsidP="00410235">
      <w:pPr>
        <w:pStyle w:val="Default"/>
        <w:numPr>
          <w:ilvl w:val="0"/>
          <w:numId w:val="52"/>
        </w:numPr>
        <w:ind w:left="426" w:hanging="426"/>
        <w:jc w:val="both"/>
        <w:rPr>
          <w:i/>
          <w:iCs/>
          <w:color w:val="auto"/>
          <w:sz w:val="22"/>
          <w:szCs w:val="22"/>
        </w:rPr>
      </w:pPr>
      <w:r w:rsidRPr="00FC03BC">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C03BC">
        <w:rPr>
          <w:i/>
          <w:iCs/>
          <w:color w:val="auto"/>
          <w:sz w:val="22"/>
          <w:szCs w:val="22"/>
        </w:rPr>
        <w:t xml:space="preserve">W trakcie trwania umowy ceny jednostkowe mogą być </w:t>
      </w:r>
      <w:r w:rsidRPr="00FC03BC">
        <w:rPr>
          <w:i/>
          <w:iCs/>
          <w:color w:val="auto"/>
          <w:sz w:val="22"/>
          <w:szCs w:val="22"/>
        </w:rPr>
        <w:lastRenderedPageBreak/>
        <w:t xml:space="preserve">waloryzowane zgodnie z załącznikiem nr 1b do Umowy oraz możliwe jest obniżenie cen netto przez Wykonawcę w drodze jednostronnego oświadczenia woli złożonego Zamawiającemu.” </w:t>
      </w:r>
    </w:p>
    <w:p w14:paraId="39682BF0" w14:textId="30EABF8E" w:rsidR="006C315B" w:rsidRPr="00FC03BC" w:rsidRDefault="00AA5198" w:rsidP="00410235">
      <w:pPr>
        <w:pStyle w:val="Default"/>
        <w:numPr>
          <w:ilvl w:val="0"/>
          <w:numId w:val="52"/>
        </w:numPr>
        <w:ind w:left="426" w:hanging="426"/>
        <w:jc w:val="both"/>
        <w:rPr>
          <w:i/>
          <w:iCs/>
          <w:color w:val="auto"/>
          <w:sz w:val="22"/>
          <w:szCs w:val="22"/>
        </w:rPr>
      </w:pPr>
      <w:r w:rsidRPr="00FC03BC">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C03BC">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FC03BC" w:rsidRDefault="006C315B" w:rsidP="00410235">
      <w:pPr>
        <w:pStyle w:val="Akapitzlist"/>
        <w:numPr>
          <w:ilvl w:val="0"/>
          <w:numId w:val="52"/>
        </w:numPr>
        <w:ind w:left="426" w:hanging="426"/>
        <w:rPr>
          <w:sz w:val="22"/>
          <w:szCs w:val="22"/>
        </w:rPr>
      </w:pPr>
      <w:r w:rsidRPr="00FC03BC">
        <w:rPr>
          <w:sz w:val="22"/>
          <w:szCs w:val="22"/>
        </w:rPr>
        <w:t xml:space="preserve">Umowa została sporządzona w 2 jednobrzmiących egzemplarzach po 1 egzemplarzu dla każdej ze Stron. </w:t>
      </w:r>
      <w:r w:rsidRPr="00FC03BC">
        <w:rPr>
          <w:i/>
          <w:iCs/>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48608562" w14:textId="5BB75D9A" w:rsidR="0035712B" w:rsidRPr="004C736E" w:rsidRDefault="0035712B" w:rsidP="00FC03BC">
      <w:pPr>
        <w:jc w:val="right"/>
        <w:rPr>
          <w:b/>
          <w:sz w:val="22"/>
          <w:szCs w:val="22"/>
        </w:rPr>
      </w:pPr>
      <w:r w:rsidRPr="004C736E">
        <w:rPr>
          <w:b/>
          <w:sz w:val="22"/>
          <w:szCs w:val="22"/>
        </w:rPr>
        <w:br w:type="page"/>
      </w: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FC03BC" w:rsidRDefault="0035712B" w:rsidP="00357145">
      <w:pPr>
        <w:jc w:val="center"/>
        <w:rPr>
          <w:b/>
        </w:rPr>
      </w:pPr>
      <w:r w:rsidRPr="00FC03BC">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410235">
      <w:pPr>
        <w:numPr>
          <w:ilvl w:val="0"/>
          <w:numId w:val="69"/>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410235">
      <w:pPr>
        <w:numPr>
          <w:ilvl w:val="0"/>
          <w:numId w:val="69"/>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410235">
      <w:pPr>
        <w:numPr>
          <w:ilvl w:val="0"/>
          <w:numId w:val="69"/>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410235">
      <w:pPr>
        <w:numPr>
          <w:ilvl w:val="0"/>
          <w:numId w:val="69"/>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410235">
      <w:pPr>
        <w:numPr>
          <w:ilvl w:val="0"/>
          <w:numId w:val="69"/>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410235">
      <w:pPr>
        <w:numPr>
          <w:ilvl w:val="0"/>
          <w:numId w:val="69"/>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410235">
      <w:pPr>
        <w:numPr>
          <w:ilvl w:val="0"/>
          <w:numId w:val="69"/>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410235">
      <w:pPr>
        <w:numPr>
          <w:ilvl w:val="0"/>
          <w:numId w:val="69"/>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410235">
      <w:pPr>
        <w:numPr>
          <w:ilvl w:val="0"/>
          <w:numId w:val="69"/>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410235">
      <w:pPr>
        <w:numPr>
          <w:ilvl w:val="0"/>
          <w:numId w:val="69"/>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sidRPr="00581110">
        <w:rPr>
          <w:i/>
          <w:iCs/>
          <w:color w:val="FF0000"/>
          <w:sz w:val="22"/>
          <w:szCs w:val="22"/>
        </w:rPr>
        <w:t>(w przypadku wersji papierowej)</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410235">
      <w:pPr>
        <w:pStyle w:val="Akapitzlist"/>
        <w:numPr>
          <w:ilvl w:val="0"/>
          <w:numId w:val="4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410235">
      <w:pPr>
        <w:pStyle w:val="Akapitzlist"/>
        <w:numPr>
          <w:ilvl w:val="2"/>
          <w:numId w:val="4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410235">
      <w:pPr>
        <w:pStyle w:val="Akapitzlist"/>
        <w:numPr>
          <w:ilvl w:val="2"/>
          <w:numId w:val="44"/>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410235">
      <w:pPr>
        <w:pStyle w:val="Akapitzlist"/>
        <w:numPr>
          <w:ilvl w:val="0"/>
          <w:numId w:val="4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410235">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410235">
      <w:pPr>
        <w:numPr>
          <w:ilvl w:val="2"/>
          <w:numId w:val="44"/>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410235">
      <w:pPr>
        <w:pStyle w:val="Akapitzlist"/>
        <w:numPr>
          <w:ilvl w:val="0"/>
          <w:numId w:val="4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410235">
      <w:pPr>
        <w:numPr>
          <w:ilvl w:val="2"/>
          <w:numId w:val="44"/>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410235">
      <w:pPr>
        <w:numPr>
          <w:ilvl w:val="2"/>
          <w:numId w:val="44"/>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410235">
      <w:pPr>
        <w:pStyle w:val="Akapitzlist"/>
        <w:numPr>
          <w:ilvl w:val="0"/>
          <w:numId w:val="44"/>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410235">
      <w:pPr>
        <w:pStyle w:val="Akapitzlist"/>
        <w:numPr>
          <w:ilvl w:val="0"/>
          <w:numId w:val="44"/>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410235">
      <w:pPr>
        <w:pStyle w:val="Akapitzlist"/>
        <w:numPr>
          <w:ilvl w:val="0"/>
          <w:numId w:val="4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410235">
      <w:pPr>
        <w:pStyle w:val="Akapitzlist"/>
        <w:numPr>
          <w:ilvl w:val="0"/>
          <w:numId w:val="44"/>
        </w:numPr>
        <w:jc w:val="both"/>
        <w:rPr>
          <w:sz w:val="22"/>
          <w:szCs w:val="22"/>
        </w:rPr>
      </w:pPr>
      <w:r>
        <w:rPr>
          <w:sz w:val="22"/>
          <w:szCs w:val="22"/>
        </w:rPr>
        <w:t>Rodzaj opakowania.</w:t>
      </w:r>
    </w:p>
    <w:p w14:paraId="26187559" w14:textId="77777777" w:rsidR="0035712B" w:rsidRPr="007F28FC" w:rsidRDefault="0035712B" w:rsidP="00410235">
      <w:pPr>
        <w:numPr>
          <w:ilvl w:val="0"/>
          <w:numId w:val="53"/>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410235">
      <w:pPr>
        <w:numPr>
          <w:ilvl w:val="0"/>
          <w:numId w:val="53"/>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9"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0"/>
      <w:footerReference w:type="default" r:id="rId4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C6F6E" w14:textId="77777777" w:rsidR="001270F2" w:rsidRDefault="001270F2" w:rsidP="0035712B">
      <w:r>
        <w:separator/>
      </w:r>
    </w:p>
  </w:endnote>
  <w:endnote w:type="continuationSeparator" w:id="0">
    <w:p w14:paraId="69C086F3" w14:textId="77777777" w:rsidR="001270F2" w:rsidRDefault="001270F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3A6A9D" w:rsidRDefault="003A6A9D" w:rsidP="00A5640C">
    <w:pPr>
      <w:pStyle w:val="Stopka"/>
      <w:pBdr>
        <w:top w:val="single" w:sz="4" w:space="1" w:color="auto"/>
      </w:pBdr>
      <w:rPr>
        <w:i/>
        <w:sz w:val="16"/>
        <w:szCs w:val="16"/>
      </w:rPr>
    </w:pPr>
    <w:r w:rsidRPr="00820A68">
      <w:rPr>
        <w:i/>
        <w:sz w:val="16"/>
        <w:szCs w:val="16"/>
      </w:rPr>
      <w:t>SWZ</w:t>
    </w:r>
  </w:p>
  <w:p w14:paraId="2731A6A0" w14:textId="079A2E0E" w:rsidR="003A6A9D" w:rsidRDefault="003A6A9D" w:rsidP="00DE4ED2">
    <w:pPr>
      <w:pStyle w:val="Stopka"/>
      <w:rPr>
        <w:i/>
        <w:sz w:val="16"/>
        <w:szCs w:val="16"/>
      </w:rPr>
    </w:pPr>
    <w:r w:rsidRPr="00BE00C7">
      <w:rPr>
        <w:i/>
        <w:sz w:val="16"/>
        <w:szCs w:val="16"/>
      </w:rPr>
      <w:t xml:space="preserve">Dostawa skrzynek ognioszczelnych łączeniowych, rozdzielczych, przelotowych dla Oddziałów Polskiej Grupy Górniczej S.A. </w:t>
    </w:r>
    <w:r>
      <w:rPr>
        <w:i/>
        <w:sz w:val="16"/>
        <w:szCs w:val="16"/>
      </w:rPr>
      <w:br/>
    </w:r>
    <w:r w:rsidRPr="00BE00C7">
      <w:rPr>
        <w:i/>
        <w:sz w:val="16"/>
        <w:szCs w:val="16"/>
      </w:rPr>
      <w:t>– nr grupy 312-1</w:t>
    </w:r>
    <w:r>
      <w:rPr>
        <w:i/>
        <w:sz w:val="16"/>
        <w:szCs w:val="16"/>
      </w:rPr>
      <w:t xml:space="preserve"> / Nr sprawy 702500294</w:t>
    </w:r>
  </w:p>
  <w:p w14:paraId="354E5F56" w14:textId="6437651D" w:rsidR="003A6A9D" w:rsidRDefault="003A6A9D" w:rsidP="00DE4ED2">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16533B">
          <w:rPr>
            <w:noProof/>
          </w:rPr>
          <w:t>83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EE6EC" w14:textId="77777777" w:rsidR="001270F2" w:rsidRDefault="001270F2" w:rsidP="0035712B">
      <w:r>
        <w:separator/>
      </w:r>
    </w:p>
  </w:footnote>
  <w:footnote w:type="continuationSeparator" w:id="0">
    <w:p w14:paraId="425B3E82" w14:textId="77777777" w:rsidR="001270F2" w:rsidRDefault="001270F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94EFF" w14:textId="1E987949" w:rsidR="003A6A9D" w:rsidRPr="00FA42A8" w:rsidRDefault="003A6A9D" w:rsidP="00CD2458">
    <w:pPr>
      <w:pStyle w:val="Nagwek"/>
      <w:pBdr>
        <w:bottom w:val="single" w:sz="12" w:space="1" w:color="auto"/>
      </w:pBdr>
      <w:tabs>
        <w:tab w:val="clear" w:pos="4536"/>
        <w:tab w:val="clear" w:pos="9072"/>
        <w:tab w:val="center" w:pos="4535"/>
        <w:tab w:val="right" w:pos="9070"/>
      </w:tabs>
      <w:rPr>
        <w:i/>
      </w:rPr>
    </w:pPr>
    <w:r>
      <w:rPr>
        <w:i/>
      </w:rPr>
      <w:t xml:space="preserve">                                                           Polska Grupa Górnicza S.A.</w:t>
    </w:r>
    <w:r>
      <w:rPr>
        <w:i/>
      </w:rPr>
      <w:tab/>
    </w:r>
    <w:r>
      <w:rPr>
        <w:i/>
        <w:sz w:val="16"/>
        <w:szCs w:val="16"/>
      </w:rPr>
      <w:t>W.27.6.6</w:t>
    </w:r>
  </w:p>
  <w:p w14:paraId="60DB99A1" w14:textId="77777777" w:rsidR="003A6A9D" w:rsidRDefault="003A6A9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9"/>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762" w:hanging="360"/>
      </w:pPr>
      <w:rPr>
        <w:b w:val="0"/>
        <w:i w:val="0"/>
      </w:rPr>
    </w:lvl>
    <w:lvl w:ilvl="2">
      <w:start w:val="1"/>
      <w:numFmt w:val="lowerRoman"/>
      <w:lvlText w:val="%3."/>
      <w:lvlJc w:val="right"/>
      <w:pPr>
        <w:tabs>
          <w:tab w:val="num" w:pos="0"/>
        </w:tabs>
        <w:ind w:left="2482" w:hanging="180"/>
      </w:pPr>
    </w:lvl>
    <w:lvl w:ilvl="3">
      <w:start w:val="1"/>
      <w:numFmt w:val="decimal"/>
      <w:lvlText w:val="%4."/>
      <w:lvlJc w:val="left"/>
      <w:pPr>
        <w:tabs>
          <w:tab w:val="num" w:pos="0"/>
        </w:tabs>
        <w:ind w:left="3202" w:hanging="360"/>
      </w:pPr>
    </w:lvl>
    <w:lvl w:ilvl="4">
      <w:start w:val="1"/>
      <w:numFmt w:val="lowerLetter"/>
      <w:lvlText w:val="%5."/>
      <w:lvlJc w:val="left"/>
      <w:pPr>
        <w:tabs>
          <w:tab w:val="num" w:pos="0"/>
        </w:tabs>
        <w:ind w:left="3922" w:hanging="360"/>
      </w:pPr>
    </w:lvl>
    <w:lvl w:ilvl="5">
      <w:start w:val="1"/>
      <w:numFmt w:val="lowerRoman"/>
      <w:lvlText w:val="%6."/>
      <w:lvlJc w:val="right"/>
      <w:pPr>
        <w:tabs>
          <w:tab w:val="num" w:pos="0"/>
        </w:tabs>
        <w:ind w:left="4642" w:hanging="180"/>
      </w:pPr>
    </w:lvl>
    <w:lvl w:ilvl="6">
      <w:start w:val="1"/>
      <w:numFmt w:val="decimal"/>
      <w:lvlText w:val="%7."/>
      <w:lvlJc w:val="left"/>
      <w:pPr>
        <w:tabs>
          <w:tab w:val="num" w:pos="0"/>
        </w:tabs>
        <w:ind w:left="5362" w:hanging="360"/>
      </w:pPr>
    </w:lvl>
    <w:lvl w:ilvl="7">
      <w:start w:val="1"/>
      <w:numFmt w:val="lowerLetter"/>
      <w:lvlText w:val="%8."/>
      <w:lvlJc w:val="left"/>
      <w:pPr>
        <w:tabs>
          <w:tab w:val="num" w:pos="0"/>
        </w:tabs>
        <w:ind w:left="6082" w:hanging="360"/>
      </w:pPr>
    </w:lvl>
    <w:lvl w:ilvl="8">
      <w:start w:val="1"/>
      <w:numFmt w:val="lowerRoman"/>
      <w:lvlText w:val="%9."/>
      <w:lvlJc w:val="right"/>
      <w:pPr>
        <w:tabs>
          <w:tab w:val="num" w:pos="0"/>
        </w:tabs>
        <w:ind w:left="6802" w:hanging="180"/>
      </w:pPr>
    </w:lvl>
  </w:abstractNum>
  <w:abstractNum w:abstractNumId="1">
    <w:nsid w:val="00000006"/>
    <w:multiLevelType w:val="singleLevel"/>
    <w:tmpl w:val="00000006"/>
    <w:name w:val="WW8Num14"/>
    <w:lvl w:ilvl="0">
      <w:start w:val="1"/>
      <w:numFmt w:val="decimal"/>
      <w:lvlText w:val="%1."/>
      <w:lvlJc w:val="left"/>
      <w:pPr>
        <w:tabs>
          <w:tab w:val="num" w:pos="360"/>
        </w:tabs>
        <w:ind w:left="360" w:hanging="360"/>
      </w:pPr>
    </w:lvl>
  </w:abstractNum>
  <w:abstractNum w:abstractNumId="2">
    <w:nsid w:val="00000007"/>
    <w:multiLevelType w:val="singleLevel"/>
    <w:tmpl w:val="00000007"/>
    <w:name w:val="WW8Num20"/>
    <w:lvl w:ilvl="0">
      <w:start w:val="1"/>
      <w:numFmt w:val="decimal"/>
      <w:lvlText w:val="%1."/>
      <w:lvlJc w:val="left"/>
      <w:pPr>
        <w:tabs>
          <w:tab w:val="num" w:pos="360"/>
        </w:tabs>
        <w:ind w:left="360" w:hanging="360"/>
      </w:pPr>
    </w:lvl>
  </w:abstractNum>
  <w:abstractNum w:abstractNumId="3">
    <w:nsid w:val="00000008"/>
    <w:multiLevelType w:val="singleLevel"/>
    <w:tmpl w:val="00000008"/>
    <w:name w:val="WW8Num21"/>
    <w:lvl w:ilvl="0">
      <w:start w:val="1"/>
      <w:numFmt w:val="decimal"/>
      <w:lvlText w:val="%1."/>
      <w:lvlJc w:val="left"/>
      <w:pPr>
        <w:tabs>
          <w:tab w:val="num" w:pos="360"/>
        </w:tabs>
        <w:ind w:left="360" w:hanging="360"/>
      </w:pPr>
      <w:rPr>
        <w:rFonts w:cs="Times New Roman"/>
      </w:rPr>
    </w:lvl>
  </w:abstractNum>
  <w:abstractNum w:abstractNumId="4">
    <w:nsid w:val="0000000B"/>
    <w:multiLevelType w:val="singleLevel"/>
    <w:tmpl w:val="0000000B"/>
    <w:name w:val="WW8Num26"/>
    <w:lvl w:ilvl="0">
      <w:start w:val="1"/>
      <w:numFmt w:val="decimal"/>
      <w:lvlText w:val="%1."/>
      <w:lvlJc w:val="left"/>
      <w:pPr>
        <w:tabs>
          <w:tab w:val="num" w:pos="360"/>
        </w:tabs>
        <w:ind w:left="360" w:hanging="360"/>
      </w:pPr>
    </w:lvl>
  </w:abstractNum>
  <w:abstractNum w:abstractNumId="5">
    <w:nsid w:val="0000000C"/>
    <w:multiLevelType w:val="singleLevel"/>
    <w:tmpl w:val="0000000C"/>
    <w:name w:val="WW8Num37"/>
    <w:lvl w:ilvl="0">
      <w:start w:val="1"/>
      <w:numFmt w:val="bullet"/>
      <w:lvlText w:val=""/>
      <w:lvlJc w:val="left"/>
      <w:pPr>
        <w:tabs>
          <w:tab w:val="num" w:pos="709"/>
        </w:tabs>
        <w:ind w:left="1211" w:hanging="360"/>
      </w:pPr>
      <w:rPr>
        <w:rFonts w:ascii="Symbol" w:hAnsi="Symbol" w:cs="Symbol"/>
      </w:rPr>
    </w:lvl>
  </w:abstractNum>
  <w:abstractNum w:abstractNumId="6">
    <w:nsid w:val="00000010"/>
    <w:multiLevelType w:val="singleLevel"/>
    <w:tmpl w:val="00000010"/>
    <w:name w:val="WW8Num46"/>
    <w:lvl w:ilvl="0">
      <w:start w:val="1"/>
      <w:numFmt w:val="decimal"/>
      <w:lvlText w:val="%1."/>
      <w:lvlJc w:val="left"/>
      <w:pPr>
        <w:tabs>
          <w:tab w:val="num" w:pos="360"/>
        </w:tabs>
        <w:ind w:left="360" w:hanging="360"/>
      </w:pPr>
      <w:rPr>
        <w:rFonts w:cs="Times New Roman"/>
        <w:b w:val="0"/>
        <w:i w:val="0"/>
      </w:rPr>
    </w:lvl>
  </w:abstractNum>
  <w:abstractNum w:abstractNumId="7">
    <w:nsid w:val="00000012"/>
    <w:multiLevelType w:val="multilevel"/>
    <w:tmpl w:val="00000012"/>
    <w:name w:val="WW8Num52"/>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440" w:hanging="360"/>
      </w:pPr>
      <w:rPr>
        <w:b w:val="0"/>
        <w:i/>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4"/>
    <w:multiLevelType w:val="singleLevel"/>
    <w:tmpl w:val="00000014"/>
    <w:name w:val="WW8Num54"/>
    <w:lvl w:ilvl="0">
      <w:start w:val="1"/>
      <w:numFmt w:val="decimal"/>
      <w:lvlText w:val="%1."/>
      <w:lvlJc w:val="left"/>
      <w:pPr>
        <w:tabs>
          <w:tab w:val="num" w:pos="360"/>
        </w:tabs>
        <w:ind w:left="360" w:hanging="360"/>
      </w:pPr>
    </w:lvl>
  </w:abstractNum>
  <w:abstractNum w:abstractNumId="9">
    <w:nsid w:val="00000015"/>
    <w:multiLevelType w:val="singleLevel"/>
    <w:tmpl w:val="00000015"/>
    <w:name w:val="WW8Num60"/>
    <w:lvl w:ilvl="0">
      <w:start w:val="1"/>
      <w:numFmt w:val="decimal"/>
      <w:lvlText w:val="%1."/>
      <w:lvlJc w:val="left"/>
      <w:pPr>
        <w:tabs>
          <w:tab w:val="num" w:pos="360"/>
        </w:tabs>
        <w:ind w:left="360" w:hanging="360"/>
      </w:pPr>
    </w:lvl>
  </w:abstractNum>
  <w:abstractNum w:abstractNumId="10">
    <w:nsid w:val="00000016"/>
    <w:multiLevelType w:val="singleLevel"/>
    <w:tmpl w:val="00000016"/>
    <w:name w:val="WW8Num68"/>
    <w:lvl w:ilvl="0">
      <w:start w:val="1"/>
      <w:numFmt w:val="decimal"/>
      <w:lvlText w:val="%1)"/>
      <w:lvlJc w:val="left"/>
      <w:pPr>
        <w:tabs>
          <w:tab w:val="num" w:pos="862"/>
        </w:tabs>
        <w:ind w:left="862" w:hanging="360"/>
      </w:pPr>
      <w:rPr>
        <w:rFonts w:cs="Times New Roman"/>
        <w:b w:val="0"/>
        <w:i w:val="0"/>
        <w:sz w:val="22"/>
        <w:szCs w:val="22"/>
      </w:rPr>
    </w:lvl>
  </w:abstractNum>
  <w:abstractNum w:abstractNumId="11">
    <w:nsid w:val="00000017"/>
    <w:multiLevelType w:val="singleLevel"/>
    <w:tmpl w:val="00000017"/>
    <w:name w:val="WW8Num71"/>
    <w:lvl w:ilvl="0">
      <w:start w:val="1"/>
      <w:numFmt w:val="decimal"/>
      <w:lvlText w:val="%1."/>
      <w:lvlJc w:val="left"/>
      <w:pPr>
        <w:tabs>
          <w:tab w:val="num" w:pos="360"/>
        </w:tabs>
        <w:ind w:left="360" w:hanging="360"/>
      </w:pPr>
    </w:lvl>
  </w:abstractNum>
  <w:abstractNum w:abstractNumId="12">
    <w:nsid w:val="00000018"/>
    <w:multiLevelType w:val="multilevel"/>
    <w:tmpl w:val="00000018"/>
    <w:name w:val="WW8Num73"/>
    <w:lvl w:ilvl="0">
      <w:start w:val="1"/>
      <w:numFmt w:val="decimal"/>
      <w:lvlText w:val="%1."/>
      <w:lvlJc w:val="left"/>
      <w:pPr>
        <w:tabs>
          <w:tab w:val="num" w:pos="502"/>
        </w:tabs>
        <w:ind w:left="502" w:hanging="360"/>
      </w:pPr>
      <w:rPr>
        <w:b/>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rPr>
        <w:rFonts w:ascii="Times New Roman" w:hAnsi="Times New Roman" w:cs="Times New Roman"/>
        <w:b/>
        <w:sz w:val="22"/>
        <w:szCs w:val="22"/>
      </w:rPr>
    </w:lvl>
    <w:lvl w:ilvl="7">
      <w:start w:val="1"/>
      <w:numFmt w:val="decimal"/>
      <w:lvlText w:val="%8)"/>
      <w:lvlJc w:val="left"/>
      <w:pPr>
        <w:tabs>
          <w:tab w:val="num" w:pos="5580"/>
        </w:tabs>
        <w:ind w:left="5580" w:hanging="360"/>
      </w:pPr>
      <w:rPr>
        <w:rFonts w:cs="Times New Roman"/>
        <w:b w:val="0"/>
        <w:i w:val="0"/>
        <w:shadow w:val="0"/>
        <w:sz w:val="22"/>
        <w:szCs w:val="22"/>
      </w:rPr>
    </w:lvl>
    <w:lvl w:ilvl="8">
      <w:start w:val="4"/>
      <w:numFmt w:val="upperLetter"/>
      <w:lvlText w:val="%9."/>
      <w:lvlJc w:val="left"/>
      <w:pPr>
        <w:tabs>
          <w:tab w:val="num" w:pos="709"/>
        </w:tabs>
        <w:ind w:left="6480" w:hanging="360"/>
      </w:pPr>
      <w:rPr>
        <w:b/>
        <w:sz w:val="22"/>
        <w:szCs w:val="22"/>
      </w:rPr>
    </w:lvl>
  </w:abstractNum>
  <w:abstractNum w:abstractNumId="13">
    <w:nsid w:val="00000019"/>
    <w:multiLevelType w:val="singleLevel"/>
    <w:tmpl w:val="00000019"/>
    <w:name w:val="WW8Num75"/>
    <w:lvl w:ilvl="0">
      <w:start w:val="1"/>
      <w:numFmt w:val="bullet"/>
      <w:lvlText w:val=""/>
      <w:lvlJc w:val="left"/>
      <w:pPr>
        <w:tabs>
          <w:tab w:val="num" w:pos="0"/>
        </w:tabs>
        <w:ind w:left="1429" w:hanging="360"/>
      </w:pPr>
      <w:rPr>
        <w:rFonts w:ascii="Symbol" w:hAnsi="Symbol" w:cs="Symbol"/>
        <w:sz w:val="22"/>
        <w:szCs w:val="22"/>
      </w:rPr>
    </w:lvl>
  </w:abstractNum>
  <w:abstractNum w:abstractNumId="14">
    <w:nsid w:val="0000001B"/>
    <w:multiLevelType w:val="multilevel"/>
    <w:tmpl w:val="0000001B"/>
    <w:name w:val="WW8Num78"/>
    <w:lvl w:ilvl="0">
      <w:start w:val="1"/>
      <w:numFmt w:val="decimal"/>
      <w:lvlText w:val="%1)"/>
      <w:lvlJc w:val="left"/>
      <w:pPr>
        <w:tabs>
          <w:tab w:val="num" w:pos="0"/>
        </w:tabs>
        <w:ind w:left="1582" w:hanging="360"/>
      </w:pPr>
    </w:lvl>
    <w:lvl w:ilvl="1">
      <w:start w:val="1"/>
      <w:numFmt w:val="lowerLetter"/>
      <w:lvlText w:val="%2."/>
      <w:lvlJc w:val="left"/>
      <w:pPr>
        <w:tabs>
          <w:tab w:val="num" w:pos="0"/>
        </w:tabs>
        <w:ind w:left="2302" w:hanging="360"/>
      </w:pPr>
    </w:lvl>
    <w:lvl w:ilvl="2">
      <w:start w:val="1"/>
      <w:numFmt w:val="lowerRoman"/>
      <w:lvlText w:val="%3."/>
      <w:lvlJc w:val="right"/>
      <w:pPr>
        <w:tabs>
          <w:tab w:val="num" w:pos="0"/>
        </w:tabs>
        <w:ind w:left="3022" w:hanging="180"/>
      </w:pPr>
    </w:lvl>
    <w:lvl w:ilvl="3">
      <w:start w:val="1"/>
      <w:numFmt w:val="decimal"/>
      <w:lvlText w:val="%4."/>
      <w:lvlJc w:val="left"/>
      <w:pPr>
        <w:tabs>
          <w:tab w:val="num" w:pos="0"/>
        </w:tabs>
        <w:ind w:left="3742" w:hanging="360"/>
      </w:pPr>
    </w:lvl>
    <w:lvl w:ilvl="4">
      <w:start w:val="1"/>
      <w:numFmt w:val="lowerLetter"/>
      <w:lvlText w:val="%5."/>
      <w:lvlJc w:val="left"/>
      <w:pPr>
        <w:tabs>
          <w:tab w:val="num" w:pos="0"/>
        </w:tabs>
        <w:ind w:left="4462" w:hanging="360"/>
      </w:pPr>
    </w:lvl>
    <w:lvl w:ilvl="5">
      <w:start w:val="1"/>
      <w:numFmt w:val="lowerRoman"/>
      <w:lvlText w:val="%6."/>
      <w:lvlJc w:val="right"/>
      <w:pPr>
        <w:tabs>
          <w:tab w:val="num" w:pos="0"/>
        </w:tabs>
        <w:ind w:left="5182" w:hanging="180"/>
      </w:pPr>
    </w:lvl>
    <w:lvl w:ilvl="6">
      <w:start w:val="1"/>
      <w:numFmt w:val="decimal"/>
      <w:lvlText w:val="%7."/>
      <w:lvlJc w:val="left"/>
      <w:pPr>
        <w:tabs>
          <w:tab w:val="num" w:pos="0"/>
        </w:tabs>
        <w:ind w:left="5902" w:hanging="360"/>
      </w:pPr>
    </w:lvl>
    <w:lvl w:ilvl="7">
      <w:start w:val="1"/>
      <w:numFmt w:val="decimal"/>
      <w:lvlText w:val="%8)"/>
      <w:lvlJc w:val="left"/>
      <w:pPr>
        <w:tabs>
          <w:tab w:val="num" w:pos="0"/>
        </w:tabs>
        <w:ind w:left="6622" w:hanging="360"/>
      </w:pPr>
      <w:rPr>
        <w:sz w:val="22"/>
        <w:szCs w:val="22"/>
      </w:rPr>
    </w:lvl>
    <w:lvl w:ilvl="8">
      <w:start w:val="1"/>
      <w:numFmt w:val="lowerRoman"/>
      <w:lvlText w:val="%9."/>
      <w:lvlJc w:val="right"/>
      <w:pPr>
        <w:tabs>
          <w:tab w:val="num" w:pos="0"/>
        </w:tabs>
        <w:ind w:left="7342" w:hanging="180"/>
      </w:pPr>
    </w:lvl>
  </w:abstractNum>
  <w:abstractNum w:abstractNumId="15">
    <w:nsid w:val="00000024"/>
    <w:multiLevelType w:val="multilevel"/>
    <w:tmpl w:val="00000024"/>
    <w:name w:val="WW8Num101"/>
    <w:lvl w:ilvl="0">
      <w:start w:val="1"/>
      <w:numFmt w:val="decimal"/>
      <w:lvlText w:val="%1."/>
      <w:lvlJc w:val="left"/>
      <w:pPr>
        <w:tabs>
          <w:tab w:val="num" w:pos="360"/>
        </w:tabs>
        <w:ind w:left="360" w:hanging="360"/>
      </w:pPr>
      <w:rPr>
        <w:rFonts w:cs="Times New Roman"/>
        <w:b w:val="0"/>
        <w:sz w:val="22"/>
        <w:szCs w:val="22"/>
      </w:rPr>
    </w:lvl>
    <w:lvl w:ilvl="1">
      <w:start w:val="1"/>
      <w:numFmt w:val="decimal"/>
      <w:lvlText w:val="%2)"/>
      <w:lvlJc w:val="left"/>
      <w:pPr>
        <w:tabs>
          <w:tab w:val="num" w:pos="785"/>
        </w:tabs>
        <w:ind w:left="785" w:hanging="360"/>
      </w:pPr>
      <w:rPr>
        <w:rFonts w:cs="Times New Roman"/>
        <w:sz w:val="24"/>
        <w:szCs w:val="24"/>
      </w:rPr>
    </w:lvl>
    <w:lvl w:ilvl="2">
      <w:start w:val="1"/>
      <w:numFmt w:val="lowerLetter"/>
      <w:lvlText w:val="%3)"/>
      <w:lvlJc w:val="left"/>
      <w:pPr>
        <w:tabs>
          <w:tab w:val="num" w:pos="1276"/>
        </w:tabs>
        <w:ind w:left="1276" w:hanging="425"/>
      </w:pPr>
      <w:rPr>
        <w:rFonts w:cs="Times New Roman"/>
      </w:rPr>
    </w:lvl>
    <w:lvl w:ilvl="3">
      <w:start w:val="1"/>
      <w:numFmt w:val="bullet"/>
      <w:lvlText w:val="-"/>
      <w:lvlJc w:val="left"/>
      <w:pPr>
        <w:tabs>
          <w:tab w:val="num" w:pos="1701"/>
        </w:tabs>
        <w:ind w:left="1701" w:hanging="425"/>
      </w:pPr>
      <w:rPr>
        <w:rFonts w:ascii="Times New Roman" w:hAnsi="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27"/>
    <w:multiLevelType w:val="singleLevel"/>
    <w:tmpl w:val="00000027"/>
    <w:name w:val="WW8Num111"/>
    <w:lvl w:ilvl="0">
      <w:start w:val="1"/>
      <w:numFmt w:val="decimal"/>
      <w:lvlText w:val="%1."/>
      <w:lvlJc w:val="left"/>
      <w:pPr>
        <w:tabs>
          <w:tab w:val="num" w:pos="360"/>
        </w:tabs>
        <w:ind w:left="360" w:hanging="360"/>
      </w:pPr>
    </w:lvl>
  </w:abstractNum>
  <w:abstractNum w:abstractNumId="17">
    <w:nsid w:val="00000029"/>
    <w:multiLevelType w:val="multilevel"/>
    <w:tmpl w:val="408C9630"/>
    <w:name w:val="WW8Num113"/>
    <w:lvl w:ilvl="0">
      <w:start w:val="1"/>
      <w:numFmt w:val="decimal"/>
      <w:lvlText w:val="%1)"/>
      <w:lvlJc w:val="left"/>
      <w:pPr>
        <w:tabs>
          <w:tab w:val="num" w:pos="862"/>
        </w:tabs>
        <w:ind w:left="862" w:hanging="360"/>
      </w:pPr>
      <w:rPr>
        <w:rFonts w:cs="Times New Roman"/>
        <w:b w:val="0"/>
        <w:i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000002A"/>
    <w:multiLevelType w:val="multilevel"/>
    <w:tmpl w:val="0000002A"/>
    <w:name w:val="WW8Num114"/>
    <w:lvl w:ilvl="0">
      <w:start w:val="1"/>
      <w:numFmt w:val="decimal"/>
      <w:lvlText w:val="%1)"/>
      <w:lvlJc w:val="left"/>
      <w:pPr>
        <w:tabs>
          <w:tab w:val="num" w:pos="862"/>
        </w:tabs>
        <w:ind w:left="862" w:hanging="360"/>
      </w:pPr>
      <w:rPr>
        <w:rFonts w:cs="Times New Roman"/>
        <w:b w:val="0"/>
        <w:i w:val="0"/>
        <w:sz w:val="22"/>
        <w:szCs w:val="22"/>
      </w:rPr>
    </w:lvl>
    <w:lvl w:ilvl="1">
      <w:start w:val="1"/>
      <w:numFmt w:val="lowerLetter"/>
      <w:lvlText w:val="%2."/>
      <w:lvlJc w:val="left"/>
      <w:pPr>
        <w:tabs>
          <w:tab w:val="num" w:pos="0"/>
        </w:tabs>
        <w:ind w:left="1762" w:hanging="360"/>
      </w:pPr>
    </w:lvl>
    <w:lvl w:ilvl="2">
      <w:start w:val="1"/>
      <w:numFmt w:val="lowerRoman"/>
      <w:lvlText w:val="%3."/>
      <w:lvlJc w:val="right"/>
      <w:pPr>
        <w:tabs>
          <w:tab w:val="num" w:pos="0"/>
        </w:tabs>
        <w:ind w:left="2482" w:hanging="180"/>
      </w:pPr>
    </w:lvl>
    <w:lvl w:ilvl="3">
      <w:start w:val="1"/>
      <w:numFmt w:val="decimal"/>
      <w:lvlText w:val="%4."/>
      <w:lvlJc w:val="left"/>
      <w:pPr>
        <w:tabs>
          <w:tab w:val="num" w:pos="709"/>
        </w:tabs>
        <w:ind w:left="3202" w:hanging="360"/>
      </w:pPr>
      <w:rPr>
        <w:b/>
        <w:i w:val="0"/>
        <w:sz w:val="22"/>
        <w:szCs w:val="22"/>
      </w:rPr>
    </w:lvl>
    <w:lvl w:ilvl="4">
      <w:start w:val="1"/>
      <w:numFmt w:val="lowerLetter"/>
      <w:lvlText w:val="%5."/>
      <w:lvlJc w:val="left"/>
      <w:pPr>
        <w:tabs>
          <w:tab w:val="num" w:pos="0"/>
        </w:tabs>
        <w:ind w:left="3922" w:hanging="360"/>
      </w:pPr>
    </w:lvl>
    <w:lvl w:ilvl="5">
      <w:start w:val="1"/>
      <w:numFmt w:val="lowerRoman"/>
      <w:lvlText w:val="%6."/>
      <w:lvlJc w:val="right"/>
      <w:pPr>
        <w:tabs>
          <w:tab w:val="num" w:pos="0"/>
        </w:tabs>
        <w:ind w:left="4642" w:hanging="180"/>
      </w:pPr>
    </w:lvl>
    <w:lvl w:ilvl="6">
      <w:start w:val="1"/>
      <w:numFmt w:val="decimal"/>
      <w:lvlText w:val="%7."/>
      <w:lvlJc w:val="left"/>
      <w:pPr>
        <w:tabs>
          <w:tab w:val="num" w:pos="0"/>
        </w:tabs>
        <w:ind w:left="5362" w:hanging="360"/>
      </w:pPr>
    </w:lvl>
    <w:lvl w:ilvl="7">
      <w:start w:val="1"/>
      <w:numFmt w:val="lowerLetter"/>
      <w:lvlText w:val="%8."/>
      <w:lvlJc w:val="left"/>
      <w:pPr>
        <w:tabs>
          <w:tab w:val="num" w:pos="0"/>
        </w:tabs>
        <w:ind w:left="6082" w:hanging="360"/>
      </w:pPr>
    </w:lvl>
    <w:lvl w:ilvl="8">
      <w:start w:val="1"/>
      <w:numFmt w:val="lowerRoman"/>
      <w:lvlText w:val="%9."/>
      <w:lvlJc w:val="right"/>
      <w:pPr>
        <w:tabs>
          <w:tab w:val="num" w:pos="0"/>
        </w:tabs>
        <w:ind w:left="6802" w:hanging="180"/>
      </w:pPr>
    </w:lvl>
  </w:abstractNum>
  <w:abstractNum w:abstractNumId="19">
    <w:nsid w:val="00000044"/>
    <w:multiLevelType w:val="multilevel"/>
    <w:tmpl w:val="00000044"/>
    <w:name w:val="WW8Num72"/>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785"/>
        </w:tabs>
        <w:ind w:left="785" w:hanging="360"/>
      </w:pPr>
      <w:rPr>
        <w:rFonts w:ascii="Times New Roman" w:hAnsi="Times New Roman" w:cs="Times New Roman"/>
        <w:b w:val="0"/>
      </w:rPr>
    </w:lvl>
    <w:lvl w:ilvl="2">
      <w:start w:val="1"/>
      <w:numFmt w:val="lowerLetter"/>
      <w:lvlText w:val="%3)"/>
      <w:lvlJc w:val="left"/>
      <w:pPr>
        <w:tabs>
          <w:tab w:val="num" w:pos="1276"/>
        </w:tabs>
        <w:ind w:left="1276" w:hanging="425"/>
      </w:pPr>
      <w:rPr>
        <w:rFonts w:ascii="Symbol" w:hAnsi="Symbol" w:cs="Symbol"/>
        <w:b w:val="0"/>
      </w:rPr>
    </w:lvl>
    <w:lvl w:ilvl="3">
      <w:start w:val="1"/>
      <w:numFmt w:val="bullet"/>
      <w:lvlText w:val="-"/>
      <w:lvlJc w:val="left"/>
      <w:pPr>
        <w:tabs>
          <w:tab w:val="num" w:pos="1701"/>
        </w:tabs>
        <w:ind w:left="1701" w:hanging="425"/>
      </w:pPr>
      <w:rPr>
        <w:rFonts w:ascii="Times New Roman" w:hAnsi="Times New Roman" w:cs="Times New Roman"/>
      </w:rPr>
    </w:lvl>
    <w:lvl w:ilvl="4">
      <w:start w:val="1"/>
      <w:numFmt w:val="bullet"/>
      <w:lvlText w:val=""/>
      <w:lvlJc w:val="left"/>
      <w:pPr>
        <w:tabs>
          <w:tab w:val="num" w:pos="2126"/>
        </w:tabs>
        <w:ind w:left="2126" w:hanging="425"/>
      </w:pPr>
      <w:rPr>
        <w:rFonts w:ascii="Symbol" w:hAnsi="Symbol" w:cs="Symbol"/>
      </w:rPr>
    </w:lvl>
    <w:lvl w:ilvl="5">
      <w:start w:val="1"/>
      <w:numFmt w:val="bullet"/>
      <w:lvlText w:val=""/>
      <w:lvlJc w:val="left"/>
      <w:pPr>
        <w:tabs>
          <w:tab w:val="num" w:pos="2552"/>
        </w:tabs>
        <w:ind w:left="2552" w:hanging="426"/>
      </w:pPr>
      <w:rPr>
        <w:rFonts w:ascii="Symbol" w:hAnsi="Symbol" w:cs="Symbol"/>
      </w:rPr>
    </w:lvl>
    <w:lvl w:ilvl="6">
      <w:start w:val="1"/>
      <w:numFmt w:val="bullet"/>
      <w:lvlText w:val=""/>
      <w:lvlJc w:val="left"/>
      <w:pPr>
        <w:tabs>
          <w:tab w:val="num" w:pos="2977"/>
        </w:tabs>
        <w:ind w:left="2977" w:hanging="425"/>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2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284509AD"/>
    <w:multiLevelType w:val="hybridMultilevel"/>
    <w:tmpl w:val="FA5ADBE4"/>
    <w:lvl w:ilvl="0" w:tplc="04150017">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i w:val="0"/>
        <w:iCs/>
        <w:color w:val="auto"/>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i w:val="0"/>
        <w:iCs/>
      </w:r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E454C8B"/>
    <w:multiLevelType w:val="multilevel"/>
    <w:tmpl w:val="1B307D86"/>
    <w:lvl w:ilvl="0">
      <w:start w:val="1"/>
      <w:numFmt w:val="decimal"/>
      <w:lvlText w:val="%1."/>
      <w:lvlJc w:val="left"/>
      <w:pPr>
        <w:tabs>
          <w:tab w:val="num" w:pos="360"/>
        </w:tabs>
        <w:ind w:left="360" w:hanging="360"/>
      </w:pPr>
      <w:rPr>
        <w:b w:val="0"/>
      </w:r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2F4774F8"/>
    <w:multiLevelType w:val="hybridMultilevel"/>
    <w:tmpl w:val="12105114"/>
    <w:lvl w:ilvl="0" w:tplc="D46E1E96">
      <w:start w:val="1"/>
      <w:numFmt w:val="decimal"/>
      <w:lvlText w:val="%1."/>
      <w:lvlJc w:val="left"/>
      <w:pPr>
        <w:tabs>
          <w:tab w:val="num" w:pos="720"/>
        </w:tabs>
        <w:ind w:left="720" w:hanging="360"/>
      </w:pPr>
      <w:rPr>
        <w:rFonts w:cs="Times New Roman" w:hint="default"/>
        <w:b w:val="0"/>
      </w:rPr>
    </w:lvl>
    <w:lvl w:ilvl="1" w:tplc="1E38CA38">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2C03F2D"/>
    <w:multiLevelType w:val="hybridMultilevel"/>
    <w:tmpl w:val="C290A8C4"/>
    <w:lvl w:ilvl="0" w:tplc="C1069A2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1">
    <w:nsid w:val="40A00CC6"/>
    <w:multiLevelType w:val="hybridMultilevel"/>
    <w:tmpl w:val="52607F26"/>
    <w:lvl w:ilvl="0" w:tplc="D88C0FFC">
      <w:start w:val="11"/>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7">
    <w:nsid w:val="461B4B4D"/>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4D8D59E6"/>
    <w:multiLevelType w:val="hybridMultilevel"/>
    <w:tmpl w:val="AA504DEA"/>
    <w:lvl w:ilvl="0" w:tplc="97E6F85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61">
    <w:nsid w:val="4D976D8D"/>
    <w:multiLevelType w:val="hybridMultilevel"/>
    <w:tmpl w:val="C3A630CA"/>
    <w:lvl w:ilvl="0" w:tplc="102A9A78">
      <w:start w:val="10"/>
      <w:numFmt w:val="decimal"/>
      <w:lvlText w:val="%1."/>
      <w:lvlJc w:val="left"/>
      <w:pPr>
        <w:ind w:left="50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4"/>
  </w:num>
  <w:num w:numId="2">
    <w:abstractNumId w:val="91"/>
  </w:num>
  <w:num w:numId="3">
    <w:abstractNumId w:val="20"/>
  </w:num>
  <w:num w:numId="4">
    <w:abstractNumId w:val="75"/>
    <w:lvlOverride w:ilvl="0">
      <w:startOverride w:val="1"/>
    </w:lvlOverride>
  </w:num>
  <w:num w:numId="5">
    <w:abstractNumId w:val="53"/>
    <w:lvlOverride w:ilvl="0">
      <w:startOverride w:val="1"/>
    </w:lvlOverride>
  </w:num>
  <w:num w:numId="6">
    <w:abstractNumId w:val="33"/>
  </w:num>
  <w:num w:numId="7">
    <w:abstractNumId w:val="37"/>
  </w:num>
  <w:num w:numId="8">
    <w:abstractNumId w:val="49"/>
  </w:num>
  <w:num w:numId="9">
    <w:abstractNumId w:val="31"/>
  </w:num>
  <w:num w:numId="10">
    <w:abstractNumId w:val="54"/>
  </w:num>
  <w:num w:numId="11">
    <w:abstractNumId w:val="24"/>
  </w:num>
  <w:num w:numId="12">
    <w:abstractNumId w:val="68"/>
  </w:num>
  <w:num w:numId="13">
    <w:abstractNumId w:val="81"/>
  </w:num>
  <w:num w:numId="14">
    <w:abstractNumId w:val="65"/>
  </w:num>
  <w:num w:numId="15">
    <w:abstractNumId w:val="82"/>
  </w:num>
  <w:num w:numId="16">
    <w:abstractNumId w:val="76"/>
  </w:num>
  <w:num w:numId="17">
    <w:abstractNumId w:val="23"/>
  </w:num>
  <w:num w:numId="18">
    <w:abstractNumId w:val="62"/>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num>
  <w:num w:numId="24">
    <w:abstractNumId w:val="9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96"/>
  </w:num>
  <w:num w:numId="27">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lvlOverride w:ilvl="1">
      <w:startOverride w:val="1"/>
    </w:lvlOverride>
    <w:lvlOverride w:ilvl="2"/>
    <w:lvlOverride w:ilvl="3"/>
    <w:lvlOverride w:ilvl="4"/>
    <w:lvlOverride w:ilvl="5"/>
    <w:lvlOverride w:ilvl="6"/>
    <w:lvlOverride w:ilvl="7"/>
    <w:lvlOverride w:ilvl="8"/>
  </w:num>
  <w:num w:numId="29">
    <w:abstractNumId w:val="50"/>
  </w:num>
  <w:num w:numId="30">
    <w:abstractNumId w:val="67"/>
  </w:num>
  <w:num w:numId="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num>
  <w:num w:numId="34">
    <w:abstractNumId w:val="77"/>
  </w:num>
  <w:num w:numId="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80"/>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85"/>
  </w:num>
  <w:num w:numId="43">
    <w:abstractNumId w:val="28"/>
  </w:num>
  <w:num w:numId="44">
    <w:abstractNumId w:val="9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25"/>
  </w:num>
  <w:num w:numId="46">
    <w:abstractNumId w:val="72"/>
  </w:num>
  <w:num w:numId="47">
    <w:abstractNumId w:val="41"/>
  </w:num>
  <w:num w:numId="48">
    <w:abstractNumId w:val="88"/>
  </w:num>
  <w:num w:numId="49">
    <w:abstractNumId w:val="84"/>
  </w:num>
  <w:num w:numId="50">
    <w:abstractNumId w:val="63"/>
  </w:num>
  <w:num w:numId="51">
    <w:abstractNumId w:val="40"/>
  </w:num>
  <w:num w:numId="52">
    <w:abstractNumId w:val="45"/>
  </w:num>
  <w:num w:numId="53">
    <w:abstractNumId w:val="27"/>
  </w:num>
  <w:num w:numId="54">
    <w:abstractNumId w:val="59"/>
  </w:num>
  <w:num w:numId="55">
    <w:abstractNumId w:val="86"/>
  </w:num>
  <w:num w:numId="56">
    <w:abstractNumId w:val="36"/>
  </w:num>
  <w:num w:numId="57">
    <w:abstractNumId w:val="30"/>
  </w:num>
  <w:num w:numId="58">
    <w:abstractNumId w:val="44"/>
  </w:num>
  <w:num w:numId="59">
    <w:abstractNumId w:val="73"/>
  </w:num>
  <w:num w:numId="60">
    <w:abstractNumId w:val="90"/>
  </w:num>
  <w:num w:numId="61">
    <w:abstractNumId w:val="93"/>
  </w:num>
  <w:num w:numId="62">
    <w:abstractNumId w:val="56"/>
  </w:num>
  <w:num w:numId="63">
    <w:abstractNumId w:val="39"/>
  </w:num>
  <w:num w:numId="64">
    <w:abstractNumId w:val="47"/>
  </w:num>
  <w:num w:numId="65">
    <w:abstractNumId w:val="94"/>
  </w:num>
  <w:num w:numId="66">
    <w:abstractNumId w:val="32"/>
  </w:num>
  <w:num w:numId="67">
    <w:abstractNumId w:val="66"/>
  </w:num>
  <w:num w:numId="68">
    <w:abstractNumId w:val="26"/>
  </w:num>
  <w:num w:numId="69">
    <w:abstractNumId w:val="29"/>
  </w:num>
  <w:num w:numId="70">
    <w:abstractNumId w:val="43"/>
  </w:num>
  <w:num w:numId="71">
    <w:abstractNumId w:val="5"/>
  </w:num>
  <w:num w:numId="72">
    <w:abstractNumId w:val="12"/>
  </w:num>
  <w:num w:numId="73">
    <w:abstractNumId w:val="13"/>
  </w:num>
  <w:num w:numId="74">
    <w:abstractNumId w:val="0"/>
  </w:num>
  <w:num w:numId="75">
    <w:abstractNumId w:val="10"/>
  </w:num>
  <w:num w:numId="76">
    <w:abstractNumId w:val="18"/>
  </w:num>
  <w:num w:numId="77">
    <w:abstractNumId w:val="7"/>
  </w:num>
  <w:num w:numId="78">
    <w:abstractNumId w:val="14"/>
  </w:num>
  <w:num w:numId="79">
    <w:abstractNumId w:val="17"/>
  </w:num>
  <w:num w:numId="80">
    <w:abstractNumId w:val="3"/>
  </w:num>
  <w:num w:numId="81">
    <w:abstractNumId w:val="15"/>
  </w:num>
  <w:num w:numId="82">
    <w:abstractNumId w:val="38"/>
  </w:num>
  <w:num w:numId="83">
    <w:abstractNumId w:val="60"/>
  </w:num>
  <w:num w:numId="84">
    <w:abstractNumId w:val="19"/>
  </w:num>
  <w:num w:numId="85">
    <w:abstractNumId w:val="42"/>
  </w:num>
  <w:num w:numId="86">
    <w:abstractNumId w:val="61"/>
  </w:num>
  <w:num w:numId="87">
    <w:abstractNumId w:val="51"/>
  </w:num>
  <w:num w:numId="88">
    <w:abstractNumId w:val="1"/>
  </w:num>
  <w:num w:numId="89">
    <w:abstractNumId w:val="46"/>
  </w:num>
  <w:num w:numId="90">
    <w:abstractNumId w:val="16"/>
  </w:num>
  <w:num w:numId="91">
    <w:abstractNumId w:val="9"/>
  </w:num>
  <w:num w:numId="92">
    <w:abstractNumId w:val="8"/>
  </w:num>
  <w:num w:numId="93">
    <w:abstractNumId w:val="11"/>
  </w:num>
  <w:num w:numId="94">
    <w:abstractNumId w:val="2"/>
  </w:num>
  <w:num w:numId="95">
    <w:abstractNumId w:val="6"/>
  </w:num>
  <w:num w:numId="96">
    <w:abstractNumId w:val="4"/>
  </w:num>
  <w:num w:numId="97">
    <w:abstractNumId w:val="5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55D0"/>
    <w:rsid w:val="00006ECA"/>
    <w:rsid w:val="000077B8"/>
    <w:rsid w:val="00013AB6"/>
    <w:rsid w:val="0002614B"/>
    <w:rsid w:val="00026777"/>
    <w:rsid w:val="00031DAD"/>
    <w:rsid w:val="00033E97"/>
    <w:rsid w:val="00045E5C"/>
    <w:rsid w:val="0007118E"/>
    <w:rsid w:val="000A4B02"/>
    <w:rsid w:val="000B7FA8"/>
    <w:rsid w:val="000C489B"/>
    <w:rsid w:val="000C64DF"/>
    <w:rsid w:val="000C75A9"/>
    <w:rsid w:val="000E0AAA"/>
    <w:rsid w:val="000E77A1"/>
    <w:rsid w:val="000F5856"/>
    <w:rsid w:val="00104BCC"/>
    <w:rsid w:val="001119D1"/>
    <w:rsid w:val="001270F2"/>
    <w:rsid w:val="001368E4"/>
    <w:rsid w:val="00151230"/>
    <w:rsid w:val="00163DAE"/>
    <w:rsid w:val="0016533B"/>
    <w:rsid w:val="00171E0D"/>
    <w:rsid w:val="001816F3"/>
    <w:rsid w:val="001820F7"/>
    <w:rsid w:val="001932CE"/>
    <w:rsid w:val="001B3B82"/>
    <w:rsid w:val="001C37FF"/>
    <w:rsid w:val="001D0B52"/>
    <w:rsid w:val="001F248F"/>
    <w:rsid w:val="00215BA1"/>
    <w:rsid w:val="00254F12"/>
    <w:rsid w:val="00283E37"/>
    <w:rsid w:val="00287544"/>
    <w:rsid w:val="00293880"/>
    <w:rsid w:val="002A0CDB"/>
    <w:rsid w:val="002B266F"/>
    <w:rsid w:val="002E2451"/>
    <w:rsid w:val="002F2EF7"/>
    <w:rsid w:val="00301B12"/>
    <w:rsid w:val="00302DCC"/>
    <w:rsid w:val="003138B1"/>
    <w:rsid w:val="00320634"/>
    <w:rsid w:val="00325AFF"/>
    <w:rsid w:val="00327A6A"/>
    <w:rsid w:val="003404D4"/>
    <w:rsid w:val="00351738"/>
    <w:rsid w:val="0035712B"/>
    <w:rsid w:val="00357145"/>
    <w:rsid w:val="00364A57"/>
    <w:rsid w:val="00370F7D"/>
    <w:rsid w:val="003862FD"/>
    <w:rsid w:val="00394564"/>
    <w:rsid w:val="003A1436"/>
    <w:rsid w:val="003A1B88"/>
    <w:rsid w:val="003A2EF3"/>
    <w:rsid w:val="003A6A9D"/>
    <w:rsid w:val="003A74F1"/>
    <w:rsid w:val="003B1541"/>
    <w:rsid w:val="003C0392"/>
    <w:rsid w:val="003C448A"/>
    <w:rsid w:val="003C57C9"/>
    <w:rsid w:val="003C6352"/>
    <w:rsid w:val="003D07AA"/>
    <w:rsid w:val="003E5AAB"/>
    <w:rsid w:val="003F63C3"/>
    <w:rsid w:val="00410235"/>
    <w:rsid w:val="0042443B"/>
    <w:rsid w:val="00431B13"/>
    <w:rsid w:val="00435481"/>
    <w:rsid w:val="00436107"/>
    <w:rsid w:val="0044732A"/>
    <w:rsid w:val="00462135"/>
    <w:rsid w:val="00470DA1"/>
    <w:rsid w:val="0047613C"/>
    <w:rsid w:val="004806B6"/>
    <w:rsid w:val="0048074A"/>
    <w:rsid w:val="0048078D"/>
    <w:rsid w:val="00495E3A"/>
    <w:rsid w:val="004A019B"/>
    <w:rsid w:val="004B3EF5"/>
    <w:rsid w:val="004B563A"/>
    <w:rsid w:val="004C2D3C"/>
    <w:rsid w:val="004C6DEA"/>
    <w:rsid w:val="004D0B0E"/>
    <w:rsid w:val="004E4CF6"/>
    <w:rsid w:val="004F60F5"/>
    <w:rsid w:val="004F7A88"/>
    <w:rsid w:val="00500F3C"/>
    <w:rsid w:val="00502360"/>
    <w:rsid w:val="0050423A"/>
    <w:rsid w:val="00504A22"/>
    <w:rsid w:val="00523ACD"/>
    <w:rsid w:val="00524C9B"/>
    <w:rsid w:val="00527DC5"/>
    <w:rsid w:val="0054072D"/>
    <w:rsid w:val="00571582"/>
    <w:rsid w:val="00581110"/>
    <w:rsid w:val="00596C0E"/>
    <w:rsid w:val="005B150D"/>
    <w:rsid w:val="005C0C29"/>
    <w:rsid w:val="005C2F34"/>
    <w:rsid w:val="005D048D"/>
    <w:rsid w:val="005D2692"/>
    <w:rsid w:val="005D7C2E"/>
    <w:rsid w:val="005F07FB"/>
    <w:rsid w:val="00606072"/>
    <w:rsid w:val="00623FA6"/>
    <w:rsid w:val="00631878"/>
    <w:rsid w:val="0064687F"/>
    <w:rsid w:val="0065205A"/>
    <w:rsid w:val="00657804"/>
    <w:rsid w:val="00662B73"/>
    <w:rsid w:val="006719BA"/>
    <w:rsid w:val="00675BAB"/>
    <w:rsid w:val="006771DB"/>
    <w:rsid w:val="0068640A"/>
    <w:rsid w:val="00690576"/>
    <w:rsid w:val="00693179"/>
    <w:rsid w:val="006A5A5E"/>
    <w:rsid w:val="006B28AB"/>
    <w:rsid w:val="006B5AE9"/>
    <w:rsid w:val="006C315B"/>
    <w:rsid w:val="006C3AB3"/>
    <w:rsid w:val="006D67C0"/>
    <w:rsid w:val="007115A8"/>
    <w:rsid w:val="007173D1"/>
    <w:rsid w:val="00746A4E"/>
    <w:rsid w:val="007628CE"/>
    <w:rsid w:val="00764E86"/>
    <w:rsid w:val="007764F8"/>
    <w:rsid w:val="00783914"/>
    <w:rsid w:val="00791125"/>
    <w:rsid w:val="007A0034"/>
    <w:rsid w:val="007A535B"/>
    <w:rsid w:val="007B05FA"/>
    <w:rsid w:val="007C3D32"/>
    <w:rsid w:val="007D5ED9"/>
    <w:rsid w:val="007D6144"/>
    <w:rsid w:val="00825D9B"/>
    <w:rsid w:val="0083637C"/>
    <w:rsid w:val="008465B4"/>
    <w:rsid w:val="00872499"/>
    <w:rsid w:val="008971C6"/>
    <w:rsid w:val="008C33AE"/>
    <w:rsid w:val="008C51A8"/>
    <w:rsid w:val="008D03E9"/>
    <w:rsid w:val="008E2337"/>
    <w:rsid w:val="0092214C"/>
    <w:rsid w:val="00935345"/>
    <w:rsid w:val="00942C64"/>
    <w:rsid w:val="0096438F"/>
    <w:rsid w:val="00976BB2"/>
    <w:rsid w:val="009A0786"/>
    <w:rsid w:val="009A476C"/>
    <w:rsid w:val="009A53DC"/>
    <w:rsid w:val="009B78BA"/>
    <w:rsid w:val="009D0D8E"/>
    <w:rsid w:val="009F2142"/>
    <w:rsid w:val="009F7B2A"/>
    <w:rsid w:val="00A10139"/>
    <w:rsid w:val="00A219FA"/>
    <w:rsid w:val="00A24220"/>
    <w:rsid w:val="00A35DE3"/>
    <w:rsid w:val="00A44219"/>
    <w:rsid w:val="00A53774"/>
    <w:rsid w:val="00A5640C"/>
    <w:rsid w:val="00A57047"/>
    <w:rsid w:val="00A57EB2"/>
    <w:rsid w:val="00A93669"/>
    <w:rsid w:val="00A9615A"/>
    <w:rsid w:val="00AA5198"/>
    <w:rsid w:val="00AA6CB9"/>
    <w:rsid w:val="00AB0C9E"/>
    <w:rsid w:val="00AC6625"/>
    <w:rsid w:val="00AF2E32"/>
    <w:rsid w:val="00B014A0"/>
    <w:rsid w:val="00B030DC"/>
    <w:rsid w:val="00B15F6E"/>
    <w:rsid w:val="00B21A9F"/>
    <w:rsid w:val="00B32124"/>
    <w:rsid w:val="00B5160A"/>
    <w:rsid w:val="00B56ECC"/>
    <w:rsid w:val="00B625CB"/>
    <w:rsid w:val="00B72CB3"/>
    <w:rsid w:val="00B75A4F"/>
    <w:rsid w:val="00B80E31"/>
    <w:rsid w:val="00B97DE0"/>
    <w:rsid w:val="00BB45F9"/>
    <w:rsid w:val="00BB4E1A"/>
    <w:rsid w:val="00BD3090"/>
    <w:rsid w:val="00BE00C7"/>
    <w:rsid w:val="00BE0378"/>
    <w:rsid w:val="00BF06D6"/>
    <w:rsid w:val="00BF6E6A"/>
    <w:rsid w:val="00BF7861"/>
    <w:rsid w:val="00C0404E"/>
    <w:rsid w:val="00C07AE5"/>
    <w:rsid w:val="00C13C9A"/>
    <w:rsid w:val="00C176F6"/>
    <w:rsid w:val="00C3724B"/>
    <w:rsid w:val="00C739D7"/>
    <w:rsid w:val="00C77569"/>
    <w:rsid w:val="00C956A0"/>
    <w:rsid w:val="00CA0228"/>
    <w:rsid w:val="00CA7D4A"/>
    <w:rsid w:val="00CB04CB"/>
    <w:rsid w:val="00CB34BE"/>
    <w:rsid w:val="00CB7212"/>
    <w:rsid w:val="00CD2458"/>
    <w:rsid w:val="00CF4C5C"/>
    <w:rsid w:val="00CF50C0"/>
    <w:rsid w:val="00D12918"/>
    <w:rsid w:val="00D27FDD"/>
    <w:rsid w:val="00D358ED"/>
    <w:rsid w:val="00D35D4B"/>
    <w:rsid w:val="00D46DCF"/>
    <w:rsid w:val="00D5458D"/>
    <w:rsid w:val="00D626B7"/>
    <w:rsid w:val="00D65AA2"/>
    <w:rsid w:val="00D6624B"/>
    <w:rsid w:val="00D86775"/>
    <w:rsid w:val="00D95D38"/>
    <w:rsid w:val="00DA703E"/>
    <w:rsid w:val="00DB3761"/>
    <w:rsid w:val="00DC3CB2"/>
    <w:rsid w:val="00DE4ED2"/>
    <w:rsid w:val="00DE74DD"/>
    <w:rsid w:val="00DF674B"/>
    <w:rsid w:val="00E04C7F"/>
    <w:rsid w:val="00E073B2"/>
    <w:rsid w:val="00E23CBF"/>
    <w:rsid w:val="00E557D7"/>
    <w:rsid w:val="00E61631"/>
    <w:rsid w:val="00E616AC"/>
    <w:rsid w:val="00EC2261"/>
    <w:rsid w:val="00EE40E9"/>
    <w:rsid w:val="00EF7BEA"/>
    <w:rsid w:val="00F2727E"/>
    <w:rsid w:val="00F66B73"/>
    <w:rsid w:val="00F8485B"/>
    <w:rsid w:val="00F84C78"/>
    <w:rsid w:val="00F856CB"/>
    <w:rsid w:val="00FA14B2"/>
    <w:rsid w:val="00FA2127"/>
    <w:rsid w:val="00FC03BC"/>
    <w:rsid w:val="00FC39A3"/>
    <w:rsid w:val="00FD10B2"/>
    <w:rsid w:val="00FD7531"/>
    <w:rsid w:val="00FE3101"/>
    <w:rsid w:val="00FE5A3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Tekstkomentarza1">
    <w:name w:val="Tekst komentarza1"/>
    <w:basedOn w:val="Normalny"/>
    <w:rsid w:val="005D7C2E"/>
    <w:pPr>
      <w:suppressAutoHyphens/>
    </w:pPr>
    <w:rPr>
      <w:lang w:eastAsia="zh-CN"/>
    </w:rPr>
  </w:style>
  <w:style w:type="paragraph" w:styleId="HTML-wstpniesformatowany">
    <w:name w:val="HTML Preformatted"/>
    <w:basedOn w:val="Normalny"/>
    <w:link w:val="HTML-wstpniesformatowanyZnak1"/>
    <w:rsid w:val="005D7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lang w:val="x-none" w:eastAsia="zh-CN"/>
    </w:rPr>
  </w:style>
  <w:style w:type="character" w:customStyle="1" w:styleId="HTML-wstpniesformatowanyZnak">
    <w:name w:val="HTML - wstępnie sformatowany Znak"/>
    <w:basedOn w:val="Domylnaczcionkaakapitu"/>
    <w:uiPriority w:val="99"/>
    <w:semiHidden/>
    <w:rsid w:val="005D7C2E"/>
    <w:rPr>
      <w:rFonts w:ascii="Consolas" w:eastAsia="Times New Roman" w:hAnsi="Consolas" w:cs="Times New Roman"/>
      <w:sz w:val="20"/>
      <w:szCs w:val="20"/>
      <w:lang w:eastAsia="pl-PL"/>
    </w:rPr>
  </w:style>
  <w:style w:type="character" w:customStyle="1" w:styleId="HTML-wstpniesformatowanyZnak1">
    <w:name w:val="HTML - wstępnie sformatowany Znak1"/>
    <w:link w:val="HTML-wstpniesformatowany"/>
    <w:rsid w:val="005D7C2E"/>
    <w:rPr>
      <w:rFonts w:ascii="Arial Unicode MS" w:eastAsia="Arial Unicode MS" w:hAnsi="Arial Unicode MS" w:cs="Times New Roman"/>
      <w:sz w:val="20"/>
      <w:szCs w:val="20"/>
      <w:lang w:val="x-none" w:eastAsia="zh-CN"/>
    </w:rPr>
  </w:style>
  <w:style w:type="character" w:customStyle="1" w:styleId="tytulcze1">
    <w:name w:val="tytul_cze1"/>
    <w:rsid w:val="00FD10B2"/>
    <w:rPr>
      <w:rFonts w:ascii="Arial" w:hAnsi="Arial"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Tekstkomentarza1">
    <w:name w:val="Tekst komentarza1"/>
    <w:basedOn w:val="Normalny"/>
    <w:rsid w:val="005D7C2E"/>
    <w:pPr>
      <w:suppressAutoHyphens/>
    </w:pPr>
    <w:rPr>
      <w:lang w:eastAsia="zh-CN"/>
    </w:rPr>
  </w:style>
  <w:style w:type="paragraph" w:styleId="HTML-wstpniesformatowany">
    <w:name w:val="HTML Preformatted"/>
    <w:basedOn w:val="Normalny"/>
    <w:link w:val="HTML-wstpniesformatowanyZnak1"/>
    <w:rsid w:val="005D7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lang w:val="x-none" w:eastAsia="zh-CN"/>
    </w:rPr>
  </w:style>
  <w:style w:type="character" w:customStyle="1" w:styleId="HTML-wstpniesformatowanyZnak">
    <w:name w:val="HTML - wstępnie sformatowany Znak"/>
    <w:basedOn w:val="Domylnaczcionkaakapitu"/>
    <w:uiPriority w:val="99"/>
    <w:semiHidden/>
    <w:rsid w:val="005D7C2E"/>
    <w:rPr>
      <w:rFonts w:ascii="Consolas" w:eastAsia="Times New Roman" w:hAnsi="Consolas" w:cs="Times New Roman"/>
      <w:sz w:val="20"/>
      <w:szCs w:val="20"/>
      <w:lang w:eastAsia="pl-PL"/>
    </w:rPr>
  </w:style>
  <w:style w:type="character" w:customStyle="1" w:styleId="HTML-wstpniesformatowanyZnak1">
    <w:name w:val="HTML - wstępnie sformatowany Znak1"/>
    <w:link w:val="HTML-wstpniesformatowany"/>
    <w:rsid w:val="005D7C2E"/>
    <w:rPr>
      <w:rFonts w:ascii="Arial Unicode MS" w:eastAsia="Arial Unicode MS" w:hAnsi="Arial Unicode MS" w:cs="Times New Roman"/>
      <w:sz w:val="20"/>
      <w:szCs w:val="20"/>
      <w:lang w:val="x-none" w:eastAsia="zh-CN"/>
    </w:rPr>
  </w:style>
  <w:style w:type="character" w:customStyle="1" w:styleId="tytulcze1">
    <w:name w:val="tytul_cze1"/>
    <w:rsid w:val="00FD10B2"/>
    <w:rPr>
      <w:rFonts w:ascii="Arial" w:hAnsi="Arial"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4922">
      <w:bodyDiv w:val="1"/>
      <w:marLeft w:val="0"/>
      <w:marRight w:val="0"/>
      <w:marTop w:val="0"/>
      <w:marBottom w:val="0"/>
      <w:divBdr>
        <w:top w:val="none" w:sz="0" w:space="0" w:color="auto"/>
        <w:left w:val="none" w:sz="0" w:space="0" w:color="auto"/>
        <w:bottom w:val="none" w:sz="0" w:space="0" w:color="auto"/>
        <w:right w:val="none" w:sz="0" w:space="0" w:color="auto"/>
      </w:divBdr>
    </w:div>
    <w:div w:id="101995464">
      <w:bodyDiv w:val="1"/>
      <w:marLeft w:val="0"/>
      <w:marRight w:val="0"/>
      <w:marTop w:val="0"/>
      <w:marBottom w:val="0"/>
      <w:divBdr>
        <w:top w:val="none" w:sz="0" w:space="0" w:color="auto"/>
        <w:left w:val="none" w:sz="0" w:space="0" w:color="auto"/>
        <w:bottom w:val="none" w:sz="0" w:space="0" w:color="auto"/>
        <w:right w:val="none" w:sz="0" w:space="0" w:color="auto"/>
      </w:divBdr>
    </w:div>
    <w:div w:id="355428603">
      <w:bodyDiv w:val="1"/>
      <w:marLeft w:val="0"/>
      <w:marRight w:val="0"/>
      <w:marTop w:val="0"/>
      <w:marBottom w:val="0"/>
      <w:divBdr>
        <w:top w:val="none" w:sz="0" w:space="0" w:color="auto"/>
        <w:left w:val="none" w:sz="0" w:space="0" w:color="auto"/>
        <w:bottom w:val="none" w:sz="0" w:space="0" w:color="auto"/>
        <w:right w:val="none" w:sz="0" w:space="0" w:color="auto"/>
      </w:divBdr>
    </w:div>
    <w:div w:id="410196978">
      <w:bodyDiv w:val="1"/>
      <w:marLeft w:val="0"/>
      <w:marRight w:val="0"/>
      <w:marTop w:val="0"/>
      <w:marBottom w:val="0"/>
      <w:divBdr>
        <w:top w:val="none" w:sz="0" w:space="0" w:color="auto"/>
        <w:left w:val="none" w:sz="0" w:space="0" w:color="auto"/>
        <w:bottom w:val="none" w:sz="0" w:space="0" w:color="auto"/>
        <w:right w:val="none" w:sz="0" w:space="0" w:color="auto"/>
      </w:divBdr>
    </w:div>
    <w:div w:id="863329563">
      <w:bodyDiv w:val="1"/>
      <w:marLeft w:val="0"/>
      <w:marRight w:val="0"/>
      <w:marTop w:val="0"/>
      <w:marBottom w:val="0"/>
      <w:divBdr>
        <w:top w:val="none" w:sz="0" w:space="0" w:color="auto"/>
        <w:left w:val="none" w:sz="0" w:space="0" w:color="auto"/>
        <w:bottom w:val="none" w:sz="0" w:space="0" w:color="auto"/>
        <w:right w:val="none" w:sz="0" w:space="0" w:color="auto"/>
      </w:divBdr>
    </w:div>
    <w:div w:id="1124230713">
      <w:bodyDiv w:val="1"/>
      <w:marLeft w:val="0"/>
      <w:marRight w:val="0"/>
      <w:marTop w:val="0"/>
      <w:marBottom w:val="0"/>
      <w:divBdr>
        <w:top w:val="none" w:sz="0" w:space="0" w:color="auto"/>
        <w:left w:val="none" w:sz="0" w:space="0" w:color="auto"/>
        <w:bottom w:val="none" w:sz="0" w:space="0" w:color="auto"/>
        <w:right w:val="none" w:sz="0" w:space="0" w:color="auto"/>
      </w:divBdr>
    </w:div>
    <w:div w:id="1141272167">
      <w:bodyDiv w:val="1"/>
      <w:marLeft w:val="0"/>
      <w:marRight w:val="0"/>
      <w:marTop w:val="0"/>
      <w:marBottom w:val="0"/>
      <w:divBdr>
        <w:top w:val="none" w:sz="0" w:space="0" w:color="auto"/>
        <w:left w:val="none" w:sz="0" w:space="0" w:color="auto"/>
        <w:bottom w:val="none" w:sz="0" w:space="0" w:color="auto"/>
        <w:right w:val="none" w:sz="0" w:space="0" w:color="auto"/>
      </w:divBdr>
    </w:div>
    <w:div w:id="1266423781">
      <w:bodyDiv w:val="1"/>
      <w:marLeft w:val="0"/>
      <w:marRight w:val="0"/>
      <w:marTop w:val="0"/>
      <w:marBottom w:val="0"/>
      <w:divBdr>
        <w:top w:val="none" w:sz="0" w:space="0" w:color="auto"/>
        <w:left w:val="none" w:sz="0" w:space="0" w:color="auto"/>
        <w:bottom w:val="none" w:sz="0" w:space="0" w:color="auto"/>
        <w:right w:val="none" w:sz="0" w:space="0" w:color="auto"/>
      </w:divBdr>
    </w:div>
    <w:div w:id="1324046298">
      <w:bodyDiv w:val="1"/>
      <w:marLeft w:val="0"/>
      <w:marRight w:val="0"/>
      <w:marTop w:val="0"/>
      <w:marBottom w:val="0"/>
      <w:divBdr>
        <w:top w:val="none" w:sz="0" w:space="0" w:color="auto"/>
        <w:left w:val="none" w:sz="0" w:space="0" w:color="auto"/>
        <w:bottom w:val="none" w:sz="0" w:space="0" w:color="auto"/>
        <w:right w:val="none" w:sz="0" w:space="0" w:color="auto"/>
      </w:divBdr>
    </w:div>
    <w:div w:id="1367608321">
      <w:bodyDiv w:val="1"/>
      <w:marLeft w:val="0"/>
      <w:marRight w:val="0"/>
      <w:marTop w:val="0"/>
      <w:marBottom w:val="0"/>
      <w:divBdr>
        <w:top w:val="none" w:sz="0" w:space="0" w:color="auto"/>
        <w:left w:val="none" w:sz="0" w:space="0" w:color="auto"/>
        <w:bottom w:val="none" w:sz="0" w:space="0" w:color="auto"/>
        <w:right w:val="none" w:sz="0" w:space="0" w:color="auto"/>
      </w:divBdr>
    </w:div>
    <w:div w:id="1415123201">
      <w:bodyDiv w:val="1"/>
      <w:marLeft w:val="0"/>
      <w:marRight w:val="0"/>
      <w:marTop w:val="0"/>
      <w:marBottom w:val="0"/>
      <w:divBdr>
        <w:top w:val="none" w:sz="0" w:space="0" w:color="auto"/>
        <w:left w:val="none" w:sz="0" w:space="0" w:color="auto"/>
        <w:bottom w:val="none" w:sz="0" w:space="0" w:color="auto"/>
        <w:right w:val="none" w:sz="0" w:space="0" w:color="auto"/>
      </w:divBdr>
    </w:div>
    <w:div w:id="1526746331">
      <w:bodyDiv w:val="1"/>
      <w:marLeft w:val="0"/>
      <w:marRight w:val="0"/>
      <w:marTop w:val="0"/>
      <w:marBottom w:val="0"/>
      <w:divBdr>
        <w:top w:val="none" w:sz="0" w:space="0" w:color="auto"/>
        <w:left w:val="none" w:sz="0" w:space="0" w:color="auto"/>
        <w:bottom w:val="none" w:sz="0" w:space="0" w:color="auto"/>
        <w:right w:val="none" w:sz="0" w:space="0" w:color="auto"/>
      </w:divBdr>
    </w:div>
    <w:div w:id="1932935416">
      <w:bodyDiv w:val="1"/>
      <w:marLeft w:val="0"/>
      <w:marRight w:val="0"/>
      <w:marTop w:val="0"/>
      <w:marBottom w:val="0"/>
      <w:divBdr>
        <w:top w:val="none" w:sz="0" w:space="0" w:color="auto"/>
        <w:left w:val="none" w:sz="0" w:space="0" w:color="auto"/>
        <w:bottom w:val="none" w:sz="0" w:space="0" w:color="auto"/>
        <w:right w:val="none" w:sz="0" w:space="0" w:color="auto"/>
      </w:divBdr>
    </w:div>
    <w:div w:id="1941256547">
      <w:bodyDiv w:val="1"/>
      <w:marLeft w:val="0"/>
      <w:marRight w:val="0"/>
      <w:marTop w:val="0"/>
      <w:marBottom w:val="0"/>
      <w:divBdr>
        <w:top w:val="none" w:sz="0" w:space="0" w:color="auto"/>
        <w:left w:val="none" w:sz="0" w:space="0" w:color="auto"/>
        <w:bottom w:val="none" w:sz="0" w:space="0" w:color="auto"/>
        <w:right w:val="none" w:sz="0" w:space="0" w:color="auto"/>
      </w:divBdr>
    </w:div>
    <w:div w:id="2047680643">
      <w:bodyDiv w:val="1"/>
      <w:marLeft w:val="0"/>
      <w:marRight w:val="0"/>
      <w:marTop w:val="0"/>
      <w:marBottom w:val="0"/>
      <w:divBdr>
        <w:top w:val="none" w:sz="0" w:space="0" w:color="auto"/>
        <w:left w:val="none" w:sz="0" w:space="0" w:color="auto"/>
        <w:bottom w:val="none" w:sz="0" w:space="0" w:color="auto"/>
        <w:right w:val="none" w:sz="0" w:space="0" w:color="auto"/>
      </w:divBdr>
    </w:div>
    <w:div w:id="2105610175">
      <w:bodyDiv w:val="1"/>
      <w:marLeft w:val="0"/>
      <w:marRight w:val="0"/>
      <w:marTop w:val="0"/>
      <w:marBottom w:val="0"/>
      <w:divBdr>
        <w:top w:val="none" w:sz="0" w:space="0" w:color="auto"/>
        <w:left w:val="none" w:sz="0" w:space="0" w:color="auto"/>
        <w:bottom w:val="none" w:sz="0" w:space="0" w:color="auto"/>
        <w:right w:val="none" w:sz="0" w:space="0" w:color="auto"/>
      </w:divBdr>
    </w:div>
    <w:div w:id="211458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hyperlink" Target="https://korporacja.pgg.pl/dostawcy/przetargi" TargetMode="External"/><Relationship Id="rId21" Type="http://schemas.openxmlformats.org/officeDocument/2006/relationships/hyperlink" Target="https://laip-pgg.coig.biz/regulamin/historia" TargetMode="Externa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41"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w.miklasz@pgg.pl"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22443</Words>
  <Characters>134664</Characters>
  <Application>Microsoft Office Word</Application>
  <DocSecurity>0</DocSecurity>
  <Lines>1122</Lines>
  <Paragraphs>313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156794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3</cp:revision>
  <cp:lastPrinted>2025-07-17T08:03:00Z</cp:lastPrinted>
  <dcterms:created xsi:type="dcterms:W3CDTF">2025-07-17T07:56:00Z</dcterms:created>
  <dcterms:modified xsi:type="dcterms:W3CDTF">2025-07-17T08:04:00Z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